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D16ED" w14:textId="77777777" w:rsidR="004F7BC7" w:rsidRPr="00D357B1" w:rsidRDefault="004F7BC7" w:rsidP="00B7102F">
      <w:pPr>
        <w:pStyle w:val="02-studentheadA"/>
      </w:pPr>
      <w:bookmarkStart w:id="0" w:name="comm3_1"/>
      <w:bookmarkEnd w:id="0"/>
      <w:r w:rsidRPr="00D357B1">
        <w:t>National Geographic Conference Presentation</w:t>
      </w:r>
      <w:r w:rsidR="00B7102F">
        <w:t xml:space="preserve"> Rubric</w:t>
      </w:r>
    </w:p>
    <w:p w14:paraId="30958287" w14:textId="77777777" w:rsidR="004F7BC7" w:rsidRPr="001558A8" w:rsidRDefault="004F7BC7" w:rsidP="004F7BC7">
      <w:pPr>
        <w:jc w:val="center"/>
        <w:rPr>
          <w:b/>
          <w:u w:val="single"/>
        </w:rPr>
      </w:pPr>
    </w:p>
    <w:p w14:paraId="72BD3541" w14:textId="77777777" w:rsidR="004F7BC7" w:rsidRPr="00CD67D2" w:rsidRDefault="004F7BC7" w:rsidP="004F7BC7">
      <w:pPr>
        <w:rPr>
          <w:rFonts w:cs="Arial"/>
        </w:rPr>
      </w:pPr>
      <w:r w:rsidRPr="00CD67D2">
        <w:rPr>
          <w:rFonts w:cs="Arial"/>
        </w:rPr>
        <w:t>Presenter: _____________</w:t>
      </w:r>
      <w:r w:rsidR="00CD67D2">
        <w:rPr>
          <w:rFonts w:cs="Arial"/>
        </w:rPr>
        <w:t>________________________________</w:t>
      </w:r>
      <w:r w:rsidRPr="00CD67D2">
        <w:rPr>
          <w:rFonts w:cs="Arial"/>
        </w:rPr>
        <w:t>_____________________</w:t>
      </w:r>
    </w:p>
    <w:p w14:paraId="5FB0F200" w14:textId="77777777" w:rsidR="004F7BC7" w:rsidRPr="00CD67D2" w:rsidRDefault="004F7BC7" w:rsidP="004F7BC7">
      <w:pPr>
        <w:rPr>
          <w:rFonts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260"/>
        <w:gridCol w:w="1440"/>
        <w:gridCol w:w="1530"/>
        <w:gridCol w:w="1440"/>
      </w:tblGrid>
      <w:tr w:rsidR="000E685C" w14:paraId="0ADE603F" w14:textId="77777777" w:rsidTr="000E685C">
        <w:tc>
          <w:tcPr>
            <w:tcW w:w="3888" w:type="dxa"/>
          </w:tcPr>
          <w:p w14:paraId="2240DFB7" w14:textId="77777777" w:rsidR="000E685C" w:rsidRDefault="000E685C" w:rsidP="00CD67D2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rPr>
                <w:rFonts w:cs="Arial"/>
                <w:b/>
              </w:rPr>
            </w:pPr>
            <w:r w:rsidRPr="00CD67D2">
              <w:rPr>
                <w:rFonts w:cs="Arial"/>
                <w:b/>
              </w:rPr>
              <w:t>SPEAKING SKILLS</w:t>
            </w:r>
          </w:p>
        </w:tc>
        <w:tc>
          <w:tcPr>
            <w:tcW w:w="1260" w:type="dxa"/>
          </w:tcPr>
          <w:p w14:paraId="2DD330AB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All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19FEEB03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i/>
                <w:sz w:val="18"/>
                <w:szCs w:val="18"/>
              </w:rPr>
              <w:t>Most elements</w:t>
            </w:r>
            <w:r w:rsidRPr="00CD67D2">
              <w:rPr>
                <w:rFonts w:cs="Arial"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present</w:t>
            </w:r>
          </w:p>
        </w:tc>
        <w:tc>
          <w:tcPr>
            <w:tcW w:w="1530" w:type="dxa"/>
          </w:tcPr>
          <w:p w14:paraId="638A923A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Some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5618A77E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No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</w:tr>
    </w:tbl>
    <w:p w14:paraId="101F11B4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Delivery</w:t>
      </w:r>
      <w:r w:rsidRPr="00CD67D2">
        <w:rPr>
          <w:rFonts w:cs="Arial"/>
          <w:sz w:val="16"/>
        </w:rPr>
        <w:t xml:space="preserve"> </w:t>
      </w:r>
      <w:r w:rsidR="00CD67D2">
        <w:rPr>
          <w:rFonts w:cs="Arial"/>
          <w:sz w:val="16"/>
        </w:rPr>
        <w:br/>
      </w:r>
      <w:r w:rsidRPr="00CD67D2">
        <w:rPr>
          <w:rFonts w:cs="Arial"/>
          <w:sz w:val="18"/>
          <w:szCs w:val="18"/>
        </w:rPr>
        <w:t>(Presenter doesn’t rush</w:t>
      </w:r>
      <w:r w:rsidR="002C1617" w:rsidRPr="00CD67D2">
        <w:rPr>
          <w:rFonts w:cs="Arial"/>
          <w:sz w:val="18"/>
          <w:szCs w:val="18"/>
        </w:rPr>
        <w:t>;</w:t>
      </w:r>
      <w:r w:rsidRPr="00CD67D2">
        <w:rPr>
          <w:rFonts w:cs="Arial"/>
          <w:sz w:val="18"/>
          <w:szCs w:val="18"/>
        </w:rPr>
        <w:t xml:space="preserve"> shows enthusiasm</w:t>
      </w:r>
      <w:r w:rsidR="002C1617" w:rsidRPr="00CD67D2">
        <w:rPr>
          <w:rFonts w:cs="Arial"/>
          <w:sz w:val="18"/>
          <w:szCs w:val="18"/>
        </w:rPr>
        <w:t>;</w:t>
      </w:r>
      <w:r w:rsidRPr="00CD67D2">
        <w:rPr>
          <w:rFonts w:cs="Arial"/>
          <w:sz w:val="18"/>
          <w:szCs w:val="18"/>
        </w:rPr>
        <w:t xml:space="preserve"> </w:t>
      </w:r>
      <w:r w:rsidR="00CD67D2">
        <w:rPr>
          <w:rFonts w:cs="Arial"/>
          <w:sz w:val="18"/>
          <w:szCs w:val="18"/>
        </w:rPr>
        <w:br/>
      </w:r>
      <w:r w:rsidR="002C1617" w:rsidRPr="00CD67D2">
        <w:rPr>
          <w:rFonts w:cs="Arial"/>
          <w:sz w:val="18"/>
          <w:szCs w:val="18"/>
        </w:rPr>
        <w:t xml:space="preserve">and </w:t>
      </w:r>
      <w:r w:rsidRPr="00CD67D2">
        <w:rPr>
          <w:rFonts w:cs="Arial"/>
          <w:sz w:val="18"/>
          <w:szCs w:val="18"/>
        </w:rPr>
        <w:t xml:space="preserve">avoids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like,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um,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kind of,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you</w:t>
      </w:r>
      <w:r w:rsidR="00CD67D2" w:rsidRPr="00CD67D2">
        <w:rPr>
          <w:rFonts w:cs="Arial"/>
          <w:sz w:val="18"/>
          <w:szCs w:val="18"/>
        </w:rPr>
        <w:t xml:space="preserve"> know</w:t>
      </w:r>
      <w:r w:rsidR="00CD67D2" w:rsidRPr="00D357B1">
        <w:rPr>
          <w:rFonts w:cs="Arial"/>
          <w:sz w:val="18"/>
          <w:szCs w:val="18"/>
        </w:rPr>
        <w:t>,</w:t>
      </w:r>
      <w:r w:rsidR="00CD67D2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ab/>
      </w:r>
      <w:r w:rsidRPr="00D357B1">
        <w:rPr>
          <w:rFonts w:cs="Arial"/>
          <w:sz w:val="18"/>
          <w:szCs w:val="18"/>
        </w:rPr>
        <w:tab/>
      </w:r>
      <w:r w:rsidRPr="00D357B1">
        <w:rPr>
          <w:rFonts w:cs="Arial"/>
          <w:b/>
          <w:sz w:val="18"/>
          <w:szCs w:val="18"/>
        </w:rPr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12F6DE71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D357B1">
        <w:rPr>
          <w:rFonts w:cs="Arial"/>
          <w:sz w:val="18"/>
          <w:szCs w:val="18"/>
        </w:rPr>
        <w:t>etc.</w:t>
      </w:r>
      <w:r w:rsidRPr="00CD67D2">
        <w:rPr>
          <w:rFonts w:cs="Arial"/>
          <w:i/>
          <w:sz w:val="18"/>
          <w:szCs w:val="18"/>
        </w:rPr>
        <w:t xml:space="preserve"> </w:t>
      </w:r>
      <w:r w:rsidRPr="00CD67D2">
        <w:rPr>
          <w:rFonts w:cs="Arial"/>
          <w:sz w:val="18"/>
          <w:szCs w:val="18"/>
        </w:rPr>
        <w:t xml:space="preserve">Uses complete sentences.) </w:t>
      </w:r>
    </w:p>
    <w:p w14:paraId="23C0436F" w14:textId="77777777" w:rsidR="004F7BC7" w:rsidRPr="00CD67D2" w:rsidRDefault="004F7BC7" w:rsidP="004F7BC7">
      <w:pPr>
        <w:rPr>
          <w:rFonts w:cs="Arial"/>
          <w:sz w:val="16"/>
        </w:rPr>
      </w:pPr>
    </w:p>
    <w:p w14:paraId="21E7BD83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Body Language</w:t>
      </w:r>
      <w:r w:rsidRPr="00CD67D2">
        <w:rPr>
          <w:rFonts w:cs="Arial"/>
          <w:b/>
          <w:sz w:val="20"/>
        </w:rPr>
        <w:t xml:space="preserve"> </w:t>
      </w:r>
      <w:r w:rsidR="00CD67D2">
        <w:rPr>
          <w:rFonts w:cs="Arial"/>
          <w:b/>
          <w:sz w:val="20"/>
        </w:rPr>
        <w:br/>
      </w:r>
      <w:r w:rsidRPr="00CD67D2">
        <w:rPr>
          <w:rFonts w:cs="Arial"/>
          <w:sz w:val="18"/>
          <w:szCs w:val="18"/>
        </w:rPr>
        <w:t>(Presenter keeps head up,</w:t>
      </w:r>
      <w:r w:rsidR="00CD67D2" w:rsidRPr="00CD67D2">
        <w:rPr>
          <w:rFonts w:cs="Arial"/>
          <w:sz w:val="18"/>
          <w:szCs w:val="18"/>
        </w:rPr>
        <w:t xml:space="preserve"> does not read,</w:t>
      </w:r>
    </w:p>
    <w:p w14:paraId="525E094E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speaks to the whole</w:t>
      </w:r>
      <w:r w:rsidR="00CD67D2" w:rsidRPr="00CD67D2">
        <w:rPr>
          <w:rFonts w:cs="Arial"/>
          <w:sz w:val="18"/>
          <w:szCs w:val="18"/>
        </w:rPr>
        <w:t xml:space="preserve"> audience, stands up</w:t>
      </w:r>
      <w:r w:rsidR="00054659" w:rsidRPr="00CD67D2">
        <w:rPr>
          <w:rFonts w:cs="Arial"/>
          <w:i/>
          <w:sz w:val="18"/>
          <w:szCs w:val="18"/>
        </w:rPr>
        <w:tab/>
      </w:r>
      <w:r w:rsidR="000E685C">
        <w:rPr>
          <w:rFonts w:cs="Arial"/>
          <w:i/>
          <w:sz w:val="18"/>
          <w:szCs w:val="18"/>
        </w:rPr>
        <w:tab/>
      </w:r>
      <w:r w:rsidRPr="00CD67D2">
        <w:rPr>
          <w:rFonts w:cs="Arial"/>
          <w:b/>
          <w:i/>
          <w:sz w:val="18"/>
          <w:szCs w:val="18"/>
        </w:rPr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7C97D072" w14:textId="77777777" w:rsidR="004F7BC7" w:rsidRPr="00CD67D2" w:rsidRDefault="000E685C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straight,</w:t>
      </w:r>
      <w:r>
        <w:rPr>
          <w:rFonts w:cs="Arial"/>
          <w:sz w:val="18"/>
          <w:szCs w:val="18"/>
        </w:rPr>
        <w:t xml:space="preserve"> </w:t>
      </w:r>
      <w:r w:rsidR="004F7BC7" w:rsidRPr="00CD67D2">
        <w:rPr>
          <w:rFonts w:cs="Arial"/>
          <w:sz w:val="18"/>
          <w:szCs w:val="18"/>
        </w:rPr>
        <w:t xml:space="preserve">faces </w:t>
      </w:r>
      <w:r w:rsidR="00CD67D2" w:rsidRPr="00CD67D2">
        <w:rPr>
          <w:rFonts w:cs="Arial"/>
          <w:sz w:val="18"/>
          <w:szCs w:val="18"/>
        </w:rPr>
        <w:t>audience, and doesn’t fidget.)</w:t>
      </w:r>
    </w:p>
    <w:p w14:paraId="6724A0D2" w14:textId="77777777" w:rsidR="004F7BC7" w:rsidRPr="00CD67D2" w:rsidRDefault="004F7BC7" w:rsidP="004F7BC7">
      <w:pPr>
        <w:rPr>
          <w:rFonts w:cs="Arial"/>
          <w:sz w:val="16"/>
        </w:rPr>
      </w:pPr>
    </w:p>
    <w:p w14:paraId="033A786D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Volume</w:t>
      </w:r>
      <w:r w:rsidRPr="00CD67D2">
        <w:rPr>
          <w:rFonts w:cs="Arial"/>
          <w:sz w:val="16"/>
        </w:rPr>
        <w:t xml:space="preserve"> </w:t>
      </w:r>
      <w:r w:rsidR="00CD67D2">
        <w:rPr>
          <w:rFonts w:cs="Arial"/>
          <w:sz w:val="16"/>
        </w:rPr>
        <w:br/>
      </w:r>
      <w:r w:rsidRPr="00CD67D2">
        <w:rPr>
          <w:rFonts w:cs="Arial"/>
          <w:sz w:val="18"/>
          <w:szCs w:val="18"/>
        </w:rPr>
        <w:t>(Presenter can be easily heard by</w:t>
      </w:r>
    </w:p>
    <w:p w14:paraId="752AA2CB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all. No gum, etc.)</w:t>
      </w:r>
      <w:r w:rsidRPr="00CD67D2">
        <w:rPr>
          <w:rFonts w:cs="Arial"/>
          <w:i/>
          <w:sz w:val="18"/>
          <w:szCs w:val="18"/>
        </w:rPr>
        <w:t xml:space="preserve">   </w:t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7FB44499" w14:textId="77777777" w:rsidR="004F7BC7" w:rsidRPr="00CD67D2" w:rsidRDefault="004F7BC7" w:rsidP="004F7BC7">
      <w:pPr>
        <w:rPr>
          <w:rFonts w:cs="Arial"/>
          <w:sz w:val="16"/>
        </w:rPr>
      </w:pPr>
    </w:p>
    <w:p w14:paraId="41B8A648" w14:textId="77777777" w:rsidR="004F7BC7" w:rsidRPr="00CD67D2" w:rsidRDefault="004F7BC7" w:rsidP="004F7BC7">
      <w:pPr>
        <w:rPr>
          <w:rFonts w:cs="Arial"/>
          <w:sz w:val="16"/>
        </w:rPr>
      </w:pPr>
      <w:r w:rsidRPr="00CD67D2">
        <w:rPr>
          <w:rFonts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1E2BD4" wp14:editId="168455AF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497955" cy="0"/>
                <wp:effectExtent l="0" t="0" r="29845" b="254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79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6pt" to="513.15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" strokecolor="#17375e [3213]" strokeweight="2.25pt"/>
            </w:pict>
          </mc:Fallback>
        </mc:AlternateContent>
      </w:r>
    </w:p>
    <w:p w14:paraId="63CFE601" w14:textId="77777777" w:rsidR="004F7BC7" w:rsidRPr="00CD67D2" w:rsidRDefault="004F7BC7" w:rsidP="004F7BC7">
      <w:pPr>
        <w:rPr>
          <w:rFonts w:cs="Arial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260"/>
        <w:gridCol w:w="1440"/>
        <w:gridCol w:w="1530"/>
        <w:gridCol w:w="1440"/>
      </w:tblGrid>
      <w:tr w:rsidR="000E685C" w14:paraId="6043C16F" w14:textId="77777777" w:rsidTr="000E685C">
        <w:tc>
          <w:tcPr>
            <w:tcW w:w="3888" w:type="dxa"/>
          </w:tcPr>
          <w:p w14:paraId="39B7AA00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CONTENT</w:t>
            </w:r>
          </w:p>
        </w:tc>
        <w:tc>
          <w:tcPr>
            <w:tcW w:w="1260" w:type="dxa"/>
          </w:tcPr>
          <w:p w14:paraId="5601A295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All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17C70D24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i/>
                <w:sz w:val="18"/>
                <w:szCs w:val="18"/>
              </w:rPr>
              <w:t>Most elements</w:t>
            </w:r>
            <w:r w:rsidRPr="00CD67D2">
              <w:rPr>
                <w:rFonts w:cs="Arial"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present</w:t>
            </w:r>
          </w:p>
        </w:tc>
        <w:tc>
          <w:tcPr>
            <w:tcW w:w="1530" w:type="dxa"/>
          </w:tcPr>
          <w:p w14:paraId="4A4FDDD8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Some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74FE710C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No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</w:tr>
    </w:tbl>
    <w:p w14:paraId="2260A4B4" w14:textId="77777777" w:rsidR="004F7BC7" w:rsidRPr="00CD67D2" w:rsidRDefault="004F7BC7" w:rsidP="004F7BC7">
      <w:pPr>
        <w:rPr>
          <w:rFonts w:cs="Arial"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Introduction</w:t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</w:p>
    <w:p w14:paraId="709B5E03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begins with a clear focus/thesis</w:t>
      </w:r>
      <w:r w:rsidR="00054659" w:rsidRPr="00CD67D2">
        <w:rPr>
          <w:rFonts w:cs="Arial"/>
          <w:sz w:val="18"/>
          <w:szCs w:val="18"/>
        </w:rPr>
        <w:t>.</w:t>
      </w:r>
      <w:r w:rsidRPr="00CD67D2">
        <w:rPr>
          <w:rFonts w:cs="Arial"/>
          <w:sz w:val="18"/>
          <w:szCs w:val="18"/>
        </w:rPr>
        <w:t xml:space="preserve"> </w:t>
      </w:r>
      <w:r w:rsidR="00054659"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13728404" w14:textId="77777777" w:rsidR="004F7BC7" w:rsidRPr="00CD67D2" w:rsidRDefault="004F7BC7" w:rsidP="004F7BC7">
      <w:pPr>
        <w:rPr>
          <w:rFonts w:cs="Arial"/>
          <w:sz w:val="16"/>
        </w:rPr>
      </w:pPr>
    </w:p>
    <w:p w14:paraId="2B3F48B9" w14:textId="77777777" w:rsidR="004F7BC7" w:rsidRPr="00CD67D2" w:rsidRDefault="004F7BC7" w:rsidP="004F7BC7">
      <w:pPr>
        <w:rPr>
          <w:rFonts w:cs="Arial"/>
          <w:b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Topic Development</w:t>
      </w:r>
    </w:p>
    <w:p w14:paraId="35D5AEAF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includes all elements</w:t>
      </w:r>
      <w:r w:rsidR="00054659" w:rsidRPr="00CD67D2">
        <w:rPr>
          <w:rFonts w:cs="Arial"/>
          <w:sz w:val="18"/>
          <w:szCs w:val="18"/>
        </w:rPr>
        <w:t>:</w:t>
      </w:r>
      <w:r w:rsidRPr="00CD67D2">
        <w:rPr>
          <w:rFonts w:cs="Arial"/>
          <w:sz w:val="18"/>
          <w:szCs w:val="18"/>
        </w:rPr>
        <w:t xml:space="preserve"> </w:t>
      </w:r>
    </w:p>
    <w:p w14:paraId="619B425E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description of ecosystem, description of</w:t>
      </w:r>
      <w:r w:rsidRPr="00CD67D2">
        <w:rPr>
          <w:rFonts w:cs="Arial"/>
          <w:sz w:val="18"/>
          <w:szCs w:val="18"/>
        </w:rPr>
        <w:tab/>
      </w:r>
      <w:r w:rsidR="007701C0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1C4E0557" w14:textId="77777777" w:rsidR="004F7BC7" w:rsidRPr="00CD67D2" w:rsidRDefault="007701C0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species,</w:t>
      </w:r>
      <w:r w:rsidR="00BB022D">
        <w:rPr>
          <w:rFonts w:cs="Arial"/>
          <w:sz w:val="18"/>
          <w:szCs w:val="18"/>
        </w:rPr>
        <w:t xml:space="preserve"> </w:t>
      </w:r>
      <w:r w:rsidR="004F7BC7" w:rsidRPr="00CD67D2">
        <w:rPr>
          <w:rFonts w:cs="Arial"/>
          <w:sz w:val="18"/>
          <w:szCs w:val="18"/>
        </w:rPr>
        <w:t>human impacts, and proposed</w:t>
      </w:r>
      <w:r>
        <w:rPr>
          <w:rFonts w:cs="Arial"/>
          <w:sz w:val="18"/>
          <w:szCs w:val="18"/>
        </w:rPr>
        <w:br/>
      </w:r>
      <w:r w:rsidRPr="00CD67D2">
        <w:rPr>
          <w:rFonts w:cs="Arial"/>
          <w:sz w:val="18"/>
          <w:szCs w:val="18"/>
        </w:rPr>
        <w:t>solution.</w:t>
      </w:r>
    </w:p>
    <w:p w14:paraId="782F9160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53E9079C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is clearly organized</w:t>
      </w:r>
      <w:r w:rsidR="00054659" w:rsidRPr="00CD67D2">
        <w:rPr>
          <w:rFonts w:cs="Arial"/>
          <w:sz w:val="18"/>
          <w:szCs w:val="18"/>
        </w:rPr>
        <w:t>.</w:t>
      </w:r>
    </w:p>
    <w:p w14:paraId="2DD5CFB4" w14:textId="77777777" w:rsidR="004F7BC7" w:rsidRPr="00CD67D2" w:rsidRDefault="004F7BC7" w:rsidP="007701C0">
      <w:pPr>
        <w:ind w:left="360"/>
        <w:rPr>
          <w:rFonts w:cs="Arial"/>
          <w:b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Material is logically sequenced, related 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7E8DF2AB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to thesis, and not repetitive.</w:t>
      </w:r>
    </w:p>
    <w:p w14:paraId="26A398DD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6D2C0ACF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Presentation shows full grasp and </w:t>
      </w:r>
    </w:p>
    <w:p w14:paraId="4DA78DB3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understanding of the material using 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2FF3F873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supporting evidence</w:t>
      </w:r>
      <w:r w:rsidR="00054659" w:rsidRPr="00CD67D2">
        <w:rPr>
          <w:rFonts w:cs="Arial"/>
          <w:sz w:val="18"/>
          <w:szCs w:val="18"/>
        </w:rPr>
        <w:t>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</w:p>
    <w:p w14:paraId="3D8F273F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37E18310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Presenter makes connections</w:t>
      </w:r>
    </w:p>
    <w:p w14:paraId="616DDB38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using the visual aid</w:t>
      </w:r>
      <w:r w:rsidR="00054659" w:rsidRPr="00CD67D2">
        <w:rPr>
          <w:rFonts w:cs="Arial"/>
          <w:sz w:val="18"/>
          <w:szCs w:val="18"/>
        </w:rPr>
        <w:t xml:space="preserve">, </w:t>
      </w:r>
      <w:r w:rsidRPr="00CD67D2">
        <w:rPr>
          <w:rFonts w:cs="Arial"/>
          <w:sz w:val="18"/>
          <w:szCs w:val="18"/>
        </w:rPr>
        <w:t xml:space="preserve">including formatting, </w:t>
      </w:r>
    </w:p>
    <w:p w14:paraId="4E7FEE73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graphics, and/or multimedia to aid in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1CEB9C54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comprehension. </w:t>
      </w:r>
    </w:p>
    <w:p w14:paraId="15D9013C" w14:textId="77777777" w:rsidR="004F7BC7" w:rsidRPr="00CD67D2" w:rsidRDefault="004F7BC7" w:rsidP="004F7BC7">
      <w:pPr>
        <w:rPr>
          <w:rFonts w:cs="Arial"/>
          <w:sz w:val="16"/>
        </w:rPr>
      </w:pPr>
    </w:p>
    <w:p w14:paraId="41110F8C" w14:textId="77777777" w:rsidR="004F7BC7" w:rsidRPr="00CD67D2" w:rsidRDefault="004F7BC7" w:rsidP="004F7BC7">
      <w:pPr>
        <w:rPr>
          <w:rFonts w:cs="Arial"/>
          <w:b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Conclusion</w:t>
      </w:r>
    </w:p>
    <w:p w14:paraId="468E42E7" w14:textId="77777777" w:rsidR="004F7BC7" w:rsidRPr="00CD67D2" w:rsidRDefault="004F7BC7" w:rsidP="007701C0">
      <w:pPr>
        <w:pStyle w:val="ListParagraph"/>
        <w:numPr>
          <w:ilvl w:val="0"/>
          <w:numId w:val="38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highlights key ideas</w:t>
      </w:r>
    </w:p>
    <w:p w14:paraId="5AA977FA" w14:textId="77777777" w:rsidR="004F7BC7" w:rsidRPr="00CD67D2" w:rsidRDefault="004F7BC7" w:rsidP="007701C0">
      <w:pPr>
        <w:ind w:firstLine="360"/>
        <w:rPr>
          <w:rFonts w:cs="Arial"/>
          <w:b/>
          <w:sz w:val="18"/>
          <w:szCs w:val="18"/>
        </w:rPr>
      </w:pPr>
      <w:r w:rsidRPr="00CD67D2">
        <w:rPr>
          <w:rFonts w:cs="Arial"/>
          <w:sz w:val="18"/>
          <w:szCs w:val="18"/>
        </w:rPr>
        <w:t>and concludes with a strong final statement.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326C866A" w14:textId="77777777" w:rsidR="004F7BC7" w:rsidRPr="00CD67D2" w:rsidRDefault="004F7BC7" w:rsidP="007701C0">
      <w:pPr>
        <w:rPr>
          <w:rFonts w:cs="Arial"/>
          <w:sz w:val="18"/>
          <w:szCs w:val="18"/>
        </w:rPr>
      </w:pPr>
    </w:p>
    <w:p w14:paraId="086D6D1F" w14:textId="77777777" w:rsidR="004F7BC7" w:rsidRPr="00CD67D2" w:rsidRDefault="004F7BC7" w:rsidP="007701C0">
      <w:pPr>
        <w:pStyle w:val="ListParagraph"/>
        <w:numPr>
          <w:ilvl w:val="0"/>
          <w:numId w:val="38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Presenter fields questions easily.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69000537" w14:textId="77777777" w:rsidR="004F7BC7" w:rsidRPr="00CD67D2" w:rsidRDefault="004F7BC7" w:rsidP="004F7BC7">
      <w:pPr>
        <w:rPr>
          <w:rFonts w:cs="Arial"/>
          <w:sz w:val="18"/>
          <w:szCs w:val="18"/>
        </w:rPr>
      </w:pPr>
    </w:p>
    <w:p w14:paraId="40D50FB5" w14:textId="77777777" w:rsidR="004F7BC7" w:rsidRPr="00CD67D2" w:rsidRDefault="004F7BC7" w:rsidP="004F7BC7">
      <w:pPr>
        <w:rPr>
          <w:rFonts w:cs="Arial"/>
          <w:sz w:val="16"/>
        </w:rPr>
      </w:pPr>
    </w:p>
    <w:p w14:paraId="48C86ED7" w14:textId="77777777" w:rsidR="004F7BC7" w:rsidRPr="00CD67D2" w:rsidRDefault="004F7BC7" w:rsidP="004F7BC7">
      <w:pPr>
        <w:rPr>
          <w:rFonts w:cs="Arial"/>
          <w:sz w:val="16"/>
        </w:rPr>
      </w:pPr>
    </w:p>
    <w:p w14:paraId="4C511103" w14:textId="77777777" w:rsidR="004F7BC7" w:rsidRPr="00CD67D2" w:rsidRDefault="004F7BC7" w:rsidP="004F7BC7">
      <w:pPr>
        <w:jc w:val="center"/>
        <w:rPr>
          <w:rFonts w:cs="Arial"/>
          <w:i/>
        </w:rPr>
      </w:pPr>
      <w:r w:rsidRPr="00CD67D2">
        <w:rPr>
          <w:rFonts w:cs="Arial"/>
          <w:b/>
        </w:rPr>
        <w:t>Total Points = _____________/40</w:t>
      </w:r>
    </w:p>
    <w:p w14:paraId="5D0670F0" w14:textId="77777777" w:rsidR="004F7BC7" w:rsidRPr="001558A8" w:rsidRDefault="004F7BC7" w:rsidP="004F7BC7">
      <w:pPr>
        <w:rPr>
          <w:i/>
          <w:sz w:val="14"/>
        </w:rPr>
      </w:pPr>
    </w:p>
    <w:p w14:paraId="5B2780A7" w14:textId="77777777" w:rsidR="004F7BC7" w:rsidRPr="000E685C" w:rsidRDefault="004F7BC7" w:rsidP="00C51E5D">
      <w:pPr>
        <w:rPr>
          <w:i/>
          <w:color w:val="5F5F5F" w:themeColor="accent6" w:themeShade="BF"/>
          <w:sz w:val="18"/>
          <w:szCs w:val="18"/>
        </w:rPr>
      </w:pPr>
      <w:r w:rsidRPr="00C51E5D">
        <w:rPr>
          <w:sz w:val="18"/>
          <w:szCs w:val="18"/>
        </w:rPr>
        <w:t>Modified from</w:t>
      </w:r>
      <w:r w:rsidRPr="000E685C">
        <w:rPr>
          <w:i/>
          <w:color w:val="5F5F5F" w:themeColor="accent6" w:themeShade="BF"/>
          <w:sz w:val="18"/>
          <w:szCs w:val="18"/>
        </w:rPr>
        <w:t xml:space="preserve"> </w:t>
      </w:r>
      <w:hyperlink r:id="rId9" w:history="1">
        <w:r w:rsidR="00496F17">
          <w:rPr>
            <w:rStyle w:val="Hyperlink"/>
            <w:sz w:val="18"/>
            <w:szCs w:val="18"/>
          </w:rPr>
          <w:t>www.betterhighschools.org/MidwestSIG/documents/Szachowicz_handout3.pdf</w:t>
        </w:r>
      </w:hyperlink>
      <w:r w:rsidR="000E685C" w:rsidRPr="00E07387">
        <w:rPr>
          <w:noProof/>
        </w:rPr>
        <w:drawing>
          <wp:inline distT="0" distB="0" distL="0" distR="0" wp14:anchorId="6DD7E32D" wp14:editId="0E3335EE">
            <wp:extent cx="133350" cy="133350"/>
            <wp:effectExtent l="2540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F5BDD" w14:textId="77777777" w:rsidR="004F7BC7" w:rsidRPr="001558A8" w:rsidRDefault="004F7BC7" w:rsidP="004F7BC7">
      <w:pPr>
        <w:rPr>
          <w:i/>
          <w:sz w:val="16"/>
        </w:rPr>
      </w:pPr>
      <w:r w:rsidRPr="001558A8">
        <w:rPr>
          <w:i/>
          <w:sz w:val="16"/>
        </w:rPr>
        <w:tab/>
      </w:r>
      <w:r w:rsidRPr="001558A8">
        <w:rPr>
          <w:i/>
          <w:sz w:val="16"/>
        </w:rPr>
        <w:tab/>
      </w:r>
      <w:r w:rsidRPr="001558A8">
        <w:rPr>
          <w:i/>
          <w:sz w:val="16"/>
        </w:rPr>
        <w:tab/>
      </w:r>
    </w:p>
    <w:p w14:paraId="51F3F4EA" w14:textId="77777777" w:rsidR="004F7BC7" w:rsidRPr="00CB099E" w:rsidRDefault="004F7BC7" w:rsidP="004F7BC7">
      <w:pPr>
        <w:rPr>
          <w:i/>
          <w:sz w:val="16"/>
        </w:rPr>
      </w:pPr>
    </w:p>
    <w:p w14:paraId="1707A7BA" w14:textId="77777777" w:rsidR="004F7BC7" w:rsidRDefault="004F7BC7">
      <w:pPr>
        <w:rPr>
          <w:rFonts w:ascii="Calibri" w:eastAsia="ヒラギノ角ゴ Pro W3" w:hAnsi="Calibri" w:cs="Times New Roman"/>
          <w:color w:val="000000"/>
          <w:sz w:val="20"/>
          <w:szCs w:val="20"/>
        </w:rPr>
        <w:sectPr w:rsidR="004F7BC7" w:rsidSect="002C403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080" w:left="1080" w:header="720" w:footer="603" w:gutter="0"/>
          <w:cols w:space="720"/>
          <w:docGrid w:linePitch="360"/>
        </w:sectPr>
      </w:pPr>
    </w:p>
    <w:p w14:paraId="1BBA4192" w14:textId="77777777" w:rsidR="00B7102F" w:rsidRDefault="00B7102F" w:rsidP="00F5229C">
      <w:pPr>
        <w:spacing w:before="120"/>
        <w:jc w:val="center"/>
        <w:rPr>
          <w:rStyle w:val="TitleChar"/>
          <w:rFonts w:cs="Tahoma"/>
          <w:b/>
          <w:sz w:val="36"/>
          <w:szCs w:val="36"/>
        </w:rPr>
      </w:pPr>
    </w:p>
    <w:p w14:paraId="53723DF4" w14:textId="77777777" w:rsidR="00F5229C" w:rsidRPr="00F5229C" w:rsidRDefault="00F5229C" w:rsidP="00F5229C">
      <w:pPr>
        <w:spacing w:before="120"/>
        <w:jc w:val="center"/>
        <w:rPr>
          <w:rFonts w:asciiTheme="majorHAnsi" w:hAnsiTheme="majorHAnsi"/>
          <w:sz w:val="36"/>
          <w:szCs w:val="36"/>
        </w:rPr>
      </w:pPr>
      <w:bookmarkStart w:id="1" w:name="comm3_2"/>
      <w:bookmarkEnd w:id="1"/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701248" behindDoc="0" locked="0" layoutInCell="1" allowOverlap="1" wp14:anchorId="5DA8933F" wp14:editId="2725C309">
            <wp:simplePos x="0" y="0"/>
            <wp:positionH relativeFrom="margin">
              <wp:posOffset>2741295</wp:posOffset>
            </wp:positionH>
            <wp:positionV relativeFrom="margin">
              <wp:posOffset>-585470</wp:posOffset>
            </wp:positionV>
            <wp:extent cx="977900" cy="748030"/>
            <wp:effectExtent l="0" t="0" r="12700" b="0"/>
            <wp:wrapSquare wrapText="bothSides"/>
            <wp:docPr id="73" name="Picture 73" descr="http://images.nationalgeographic.com/wpf/sites/common/i/presentation/NGLogo560x430-cb134382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nationalgeographic.com/wpf/sites/common/i/presentation/NGLogo560x430-cb13438217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29C">
        <w:rPr>
          <w:rStyle w:val="TitleChar"/>
          <w:rFonts w:cs="Tahoma"/>
          <w:b/>
          <w:sz w:val="36"/>
          <w:szCs w:val="36"/>
        </w:rPr>
        <w:t>201</w:t>
      </w:r>
      <w:r w:rsidR="002F28B9">
        <w:rPr>
          <w:rStyle w:val="TitleChar"/>
          <w:rFonts w:cs="Tahoma"/>
          <w:b/>
          <w:sz w:val="36"/>
          <w:szCs w:val="36"/>
        </w:rPr>
        <w:t>6</w:t>
      </w:r>
      <w:r w:rsidRPr="00F5229C">
        <w:rPr>
          <w:rStyle w:val="TitleChar"/>
          <w:rFonts w:cs="Tahoma"/>
          <w:b/>
          <w:sz w:val="36"/>
          <w:szCs w:val="36"/>
        </w:rPr>
        <w:t xml:space="preserve"> Article Conference</w:t>
      </w:r>
    </w:p>
    <w:p w14:paraId="60BF9128" w14:textId="77777777" w:rsidR="00F5229C" w:rsidRDefault="00F5229C" w:rsidP="004F7BC7">
      <w:pPr>
        <w:rPr>
          <w:rFonts w:asciiTheme="majorHAnsi" w:hAnsiTheme="majorHAnsi"/>
          <w:sz w:val="28"/>
        </w:rPr>
      </w:pPr>
    </w:p>
    <w:p w14:paraId="30308B5E" w14:textId="77777777" w:rsidR="000E685C" w:rsidRDefault="000E685C" w:rsidP="00F5229C">
      <w:pPr>
        <w:pStyle w:val="02-studentbody"/>
      </w:pPr>
    </w:p>
    <w:p w14:paraId="515F54D6" w14:textId="77777777" w:rsidR="000E685C" w:rsidRPr="008C4C84" w:rsidRDefault="000E685C" w:rsidP="000E685C">
      <w:pPr>
        <w:pStyle w:val="02-studentbody"/>
      </w:pPr>
      <w:r w:rsidRPr="008C4C84">
        <w:t>[insert current date here]</w:t>
      </w:r>
    </w:p>
    <w:p w14:paraId="51467EB7" w14:textId="77777777" w:rsidR="000E685C" w:rsidRPr="008C4C84" w:rsidRDefault="000E685C" w:rsidP="0085058C">
      <w:pPr>
        <w:pStyle w:val="studentA"/>
      </w:pPr>
    </w:p>
    <w:p w14:paraId="18781EAE" w14:textId="77777777" w:rsidR="004F7BC7" w:rsidRPr="008C4C84" w:rsidRDefault="008C4C84" w:rsidP="00F5229C">
      <w:pPr>
        <w:pStyle w:val="02-studentbody"/>
      </w:pPr>
      <w:r w:rsidRPr="008C4C84">
        <w:rPr>
          <w:noProof/>
        </w:rPr>
        <w:drawing>
          <wp:anchor distT="0" distB="0" distL="114300" distR="114300" simplePos="0" relativeHeight="251731968" behindDoc="1" locked="0" layoutInCell="1" allowOverlap="1" wp14:anchorId="6EB8005E" wp14:editId="23F2F6A8">
            <wp:simplePos x="0" y="0"/>
            <wp:positionH relativeFrom="margin">
              <wp:posOffset>-231351</wp:posOffset>
            </wp:positionH>
            <wp:positionV relativeFrom="margin">
              <wp:posOffset>1700530</wp:posOffset>
            </wp:positionV>
            <wp:extent cx="6852920" cy="5276850"/>
            <wp:effectExtent l="0" t="0" r="5080" b="6350"/>
            <wp:wrapNone/>
            <wp:docPr id="52" name="Picture 52" descr="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PictureWatermark320147687" descr="NG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C7" w:rsidRPr="008C4C84">
        <w:t>Dear Colleagues</w:t>
      </w:r>
      <w:r w:rsidR="00702CF4" w:rsidRPr="008C4C84">
        <w:t>:</w:t>
      </w:r>
      <w:r w:rsidR="004F7BC7" w:rsidRPr="008C4C84">
        <w:t xml:space="preserve"> </w:t>
      </w:r>
    </w:p>
    <w:p w14:paraId="533DB7C6" w14:textId="77777777" w:rsidR="004F7BC7" w:rsidRPr="008C4C84" w:rsidRDefault="004F7BC7" w:rsidP="00F5229C">
      <w:pPr>
        <w:pStyle w:val="02-studentbody"/>
      </w:pPr>
      <w:r w:rsidRPr="008C4C84">
        <w:t>Greetings! The time is upon us</w:t>
      </w:r>
      <w:r w:rsidR="00017C6F" w:rsidRPr="008C4C84">
        <w:t>—</w:t>
      </w:r>
      <w:r w:rsidRPr="008C4C84">
        <w:t>our 201</w:t>
      </w:r>
      <w:r w:rsidR="00BB022D">
        <w:t>6</w:t>
      </w:r>
      <w:r w:rsidRPr="008C4C84">
        <w:t xml:space="preserve"> National Geographic Article Conference has arrived! National Geographic has the pleasure of inviting you to attend our </w:t>
      </w:r>
      <w:r w:rsidR="00702CF4" w:rsidRPr="008C4C84">
        <w:t>c</w:t>
      </w:r>
      <w:r w:rsidRPr="008C4C84">
        <w:t xml:space="preserve">onference and present your research to fellow colleagues. The </w:t>
      </w:r>
      <w:r w:rsidR="00702CF4" w:rsidRPr="008C4C84">
        <w:t>c</w:t>
      </w:r>
      <w:r w:rsidRPr="008C4C84">
        <w:t xml:space="preserve">onference will be held on [insert date here] at [insert school here]. </w:t>
      </w:r>
    </w:p>
    <w:p w14:paraId="01C01A79" w14:textId="77777777" w:rsidR="004F7BC7" w:rsidRPr="008C4C84" w:rsidRDefault="004F7BC7" w:rsidP="00F5229C">
      <w:pPr>
        <w:pStyle w:val="02-studentbody"/>
      </w:pPr>
      <w:r w:rsidRPr="008C4C84">
        <w:t>This year, one article will be chosen and used as our feature article in the July 201</w:t>
      </w:r>
      <w:r w:rsidR="008F5FD2">
        <w:t>6</w:t>
      </w:r>
      <w:r w:rsidRPr="008C4C84">
        <w:t xml:space="preserve"> edition of </w:t>
      </w:r>
      <w:r w:rsidRPr="009B1FA5">
        <w:rPr>
          <w:i/>
          <w:szCs w:val="22"/>
        </w:rPr>
        <w:t>National Geographic</w:t>
      </w:r>
      <w:r w:rsidRPr="008C4C84">
        <w:t xml:space="preserve"> </w:t>
      </w:r>
      <w:r w:rsidR="00702CF4" w:rsidRPr="008C4C84">
        <w:t>m</w:t>
      </w:r>
      <w:r w:rsidRPr="008C4C84">
        <w:t xml:space="preserve">agazine. In addition to </w:t>
      </w:r>
      <w:r w:rsidR="00702CF4" w:rsidRPr="008C4C84">
        <w:t>hav</w:t>
      </w:r>
      <w:r w:rsidRPr="008C4C84">
        <w:t xml:space="preserve">ing </w:t>
      </w:r>
      <w:r w:rsidR="00702CF4" w:rsidRPr="008C4C84">
        <w:t xml:space="preserve">his or her article </w:t>
      </w:r>
      <w:r w:rsidRPr="008C4C84">
        <w:t>chosen as the feature, the winning author</w:t>
      </w:r>
      <w:r w:rsidR="00702CF4" w:rsidRPr="008C4C84">
        <w:t xml:space="preserve"> will be awarded a prize</w:t>
      </w:r>
      <w:r w:rsidRPr="008C4C84">
        <w:t>. The winner will be chosen based upon both colleague feedback and presentation quality. To better help you prepare for your presentation, please read through the presentation requirements listed below:</w:t>
      </w:r>
    </w:p>
    <w:p w14:paraId="41C44AE1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Describe the abiotic and biotic factors of the </w:t>
      </w:r>
      <w:r w:rsidRPr="008C4C84">
        <w:rPr>
          <w:b/>
        </w:rPr>
        <w:t>ecosystem</w:t>
      </w:r>
      <w:r w:rsidRPr="008C4C84">
        <w:t xml:space="preserve"> on which your article focuses.</w:t>
      </w:r>
    </w:p>
    <w:p w14:paraId="2279790D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Identify and describe the </w:t>
      </w:r>
      <w:r w:rsidRPr="008C4C84">
        <w:rPr>
          <w:b/>
        </w:rPr>
        <w:t>keystone species</w:t>
      </w:r>
      <w:r w:rsidRPr="008C4C84">
        <w:t xml:space="preserve"> or </w:t>
      </w:r>
      <w:r w:rsidRPr="008C4C84">
        <w:rPr>
          <w:b/>
        </w:rPr>
        <w:t xml:space="preserve">invasive species </w:t>
      </w:r>
      <w:r w:rsidRPr="008C4C84">
        <w:t>on which</w:t>
      </w:r>
      <w:r w:rsidRPr="008C4C84">
        <w:rPr>
          <w:b/>
        </w:rPr>
        <w:t xml:space="preserve"> </w:t>
      </w:r>
      <w:r w:rsidRPr="008C4C84">
        <w:t>your article focuses.</w:t>
      </w:r>
    </w:p>
    <w:p w14:paraId="2925B400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Describe the </w:t>
      </w:r>
      <w:r w:rsidRPr="008C4C84">
        <w:rPr>
          <w:b/>
        </w:rPr>
        <w:t>human impacts</w:t>
      </w:r>
      <w:r w:rsidRPr="008C4C84">
        <w:t xml:space="preserve"> and their connection to the keystone/invasive species discussed in your article.</w:t>
      </w:r>
    </w:p>
    <w:p w14:paraId="26773A65" w14:textId="77777777" w:rsidR="004F7BC7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Present the </w:t>
      </w:r>
      <w:r w:rsidRPr="008C4C84">
        <w:rPr>
          <w:b/>
        </w:rPr>
        <w:t>proposed solution(s)</w:t>
      </w:r>
      <w:r w:rsidRPr="008C4C84">
        <w:t xml:space="preserve"> researched in your article</w:t>
      </w:r>
      <w:r w:rsidR="00702CF4" w:rsidRPr="008C4C84">
        <w:t>.</w:t>
      </w:r>
    </w:p>
    <w:p w14:paraId="4707F8BA" w14:textId="77777777" w:rsidR="00BB022D" w:rsidRPr="009B1FA5" w:rsidRDefault="00BB022D" w:rsidP="009B1FA5">
      <w:pPr>
        <w:pStyle w:val="01-Lessonplantext"/>
        <w:numPr>
          <w:ilvl w:val="2"/>
          <w:numId w:val="126"/>
        </w:numPr>
        <w:rPr>
          <w:sz w:val="22"/>
          <w:szCs w:val="22"/>
        </w:rPr>
      </w:pPr>
      <w:r w:rsidRPr="009B1FA5">
        <w:rPr>
          <w:sz w:val="22"/>
          <w:szCs w:val="22"/>
        </w:rPr>
        <w:t xml:space="preserve">If you are writing about an invasive species, how could we get rid of it? </w:t>
      </w:r>
    </w:p>
    <w:p w14:paraId="17DDCEB7" w14:textId="77777777" w:rsidR="00BB022D" w:rsidRPr="009B1FA5" w:rsidRDefault="00BB022D" w:rsidP="009B1FA5">
      <w:pPr>
        <w:pStyle w:val="01-Lessonplantext"/>
        <w:numPr>
          <w:ilvl w:val="2"/>
          <w:numId w:val="126"/>
        </w:numPr>
        <w:rPr>
          <w:sz w:val="22"/>
          <w:szCs w:val="22"/>
        </w:rPr>
      </w:pPr>
      <w:r w:rsidRPr="009B1FA5">
        <w:rPr>
          <w:sz w:val="22"/>
          <w:szCs w:val="22"/>
        </w:rPr>
        <w:t>If you are writing about a keystone species, how could we protect it?</w:t>
      </w:r>
    </w:p>
    <w:p w14:paraId="334FFF79" w14:textId="77777777" w:rsidR="00BB022D" w:rsidRPr="00D038C0" w:rsidRDefault="00BB022D" w:rsidP="009B1FA5">
      <w:pPr>
        <w:pStyle w:val="01-Lessonplantext"/>
        <w:numPr>
          <w:ilvl w:val="2"/>
          <w:numId w:val="126"/>
        </w:numPr>
        <w:spacing w:after="300"/>
        <w:rPr>
          <w:szCs w:val="22"/>
        </w:rPr>
      </w:pPr>
      <w:r w:rsidRPr="009B1FA5">
        <w:rPr>
          <w:sz w:val="22"/>
          <w:szCs w:val="22"/>
        </w:rPr>
        <w:t>If you are writing about a keystone species, what could we do if it went extinct?</w:t>
      </w:r>
    </w:p>
    <w:p w14:paraId="1F089941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Provide a </w:t>
      </w:r>
      <w:r w:rsidRPr="008C4C84">
        <w:rPr>
          <w:b/>
        </w:rPr>
        <w:t>required</w:t>
      </w:r>
      <w:r w:rsidRPr="008C4C84">
        <w:t xml:space="preserve"> </w:t>
      </w:r>
      <w:r w:rsidRPr="008C4C84">
        <w:rPr>
          <w:b/>
        </w:rPr>
        <w:t>visual</w:t>
      </w:r>
      <w:r w:rsidRPr="008C4C84">
        <w:t xml:space="preserve"> (graph, PowerPoint, map, etc.)</w:t>
      </w:r>
      <w:r w:rsidR="00702CF4" w:rsidRPr="008C4C84">
        <w:t>.</w:t>
      </w:r>
    </w:p>
    <w:p w14:paraId="27EC135A" w14:textId="77777777" w:rsidR="004F7BC7" w:rsidRPr="008C4C84" w:rsidRDefault="004F7BC7" w:rsidP="00F5229C">
      <w:pPr>
        <w:pStyle w:val="02-studentbody"/>
      </w:pPr>
      <w:r w:rsidRPr="008C4C84">
        <w:t xml:space="preserve">Your presentation is required to be </w:t>
      </w:r>
      <w:r w:rsidR="00702CF4" w:rsidRPr="008C4C84">
        <w:rPr>
          <w:b/>
        </w:rPr>
        <w:t>three to five</w:t>
      </w:r>
      <w:r w:rsidRPr="008C4C84">
        <w:rPr>
          <w:b/>
        </w:rPr>
        <w:t xml:space="preserve"> minutes in length</w:t>
      </w:r>
      <w:r w:rsidRPr="00D357B1">
        <w:rPr>
          <w:b/>
          <w:sz w:val="24"/>
        </w:rPr>
        <w:t>.</w:t>
      </w:r>
      <w:r w:rsidRPr="008C4C84">
        <w:t xml:space="preserve"> Your presentation skills</w:t>
      </w:r>
      <w:r w:rsidR="00017C6F" w:rsidRPr="008C4C84">
        <w:t>—</w:t>
      </w:r>
      <w:r w:rsidRPr="008C4C84">
        <w:t>eye contact, voice volume, etc.</w:t>
      </w:r>
      <w:r w:rsidR="00017C6F" w:rsidRPr="008C4C84">
        <w:t>—</w:t>
      </w:r>
      <w:r w:rsidRPr="008C4C84">
        <w:t xml:space="preserve">will be evaluated in the presentation. </w:t>
      </w:r>
    </w:p>
    <w:p w14:paraId="26AF3B23" w14:textId="77777777" w:rsidR="004F7BC7" w:rsidRPr="008C4C84" w:rsidRDefault="004F7BC7" w:rsidP="00F5229C">
      <w:pPr>
        <w:pStyle w:val="02-studentbody"/>
      </w:pPr>
      <w:r w:rsidRPr="008C4C84">
        <w:t>We look forward to your attendance at our most prestigious conference and wish you the best of luck on your presentation.</w:t>
      </w:r>
    </w:p>
    <w:p w14:paraId="2B7C8695" w14:textId="77777777" w:rsidR="004F7BC7" w:rsidRPr="008C4C84" w:rsidRDefault="004F7BC7" w:rsidP="00F5229C">
      <w:pPr>
        <w:pStyle w:val="02-studentbody"/>
      </w:pPr>
      <w:r w:rsidRPr="008C4C84">
        <w:t>Sincerely,</w:t>
      </w:r>
    </w:p>
    <w:p w14:paraId="6343C5F0" w14:textId="77777777" w:rsidR="004F7BC7" w:rsidRPr="008C4C84" w:rsidRDefault="004F7BC7" w:rsidP="00F5229C">
      <w:pPr>
        <w:pStyle w:val="02-studentbody"/>
      </w:pPr>
    </w:p>
    <w:p w14:paraId="3A0D70CA" w14:textId="77777777" w:rsidR="004F7BC7" w:rsidRPr="008C4C84" w:rsidRDefault="004F7BC7" w:rsidP="00F5229C">
      <w:pPr>
        <w:pStyle w:val="02-studentbody"/>
      </w:pPr>
    </w:p>
    <w:p w14:paraId="30ACBEBD" w14:textId="77777777" w:rsidR="003854E3" w:rsidRPr="008C4C84" w:rsidRDefault="004F7BC7" w:rsidP="00F364CF">
      <w:pPr>
        <w:pStyle w:val="02-studentbody"/>
        <w:rPr>
          <w:rFonts w:asciiTheme="majorHAnsi" w:hAnsiTheme="majorHAnsi"/>
          <w:sz w:val="28"/>
        </w:rPr>
      </w:pPr>
      <w:r w:rsidRPr="008C4C84">
        <w:t>[insert your name here]</w:t>
      </w:r>
      <w:r w:rsidRPr="008C4C84">
        <w:br/>
        <w:t>Conference Manager</w:t>
      </w:r>
    </w:p>
    <w:sectPr w:rsidR="003854E3" w:rsidRPr="008C4C84" w:rsidSect="002C4038">
      <w:headerReference w:type="default" r:id="rId19"/>
      <w:pgSz w:w="12240" w:h="15840"/>
      <w:pgMar w:top="1440" w:right="1080" w:bottom="1080" w:left="1080" w:header="720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530E7" w14:textId="77777777" w:rsidR="00956305" w:rsidRDefault="00956305" w:rsidP="00711DA8">
      <w:r>
        <w:separator/>
      </w:r>
    </w:p>
  </w:endnote>
  <w:endnote w:type="continuationSeparator" w:id="0">
    <w:p w14:paraId="60E00E50" w14:textId="77777777" w:rsidR="00956305" w:rsidRDefault="00956305" w:rsidP="0071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明朝">
    <w:altName w:val="Arial Unicode MS"/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Italic">
    <w:altName w:val="Cambria Bold Italic"/>
    <w:panose1 w:val="020F05020202040A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6E028" w14:textId="77777777" w:rsidR="002C4038" w:rsidRDefault="002C4038" w:rsidP="00DB0F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2FD4" w14:textId="77777777" w:rsidR="002C4038" w:rsidRDefault="002C403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6CAEE" w14:textId="77777777" w:rsidR="002C4038" w:rsidRPr="002C4038" w:rsidRDefault="002C4038" w:rsidP="00DB0FFD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2C4038">
      <w:rPr>
        <w:rStyle w:val="PageNumber"/>
        <w:sz w:val="20"/>
        <w:szCs w:val="20"/>
      </w:rPr>
      <w:fldChar w:fldCharType="begin"/>
    </w:r>
    <w:r w:rsidRPr="002C4038">
      <w:rPr>
        <w:rStyle w:val="PageNumber"/>
        <w:sz w:val="20"/>
        <w:szCs w:val="20"/>
      </w:rPr>
      <w:instrText xml:space="preserve">PAGE  </w:instrText>
    </w:r>
    <w:r w:rsidRPr="002C4038">
      <w:rPr>
        <w:rStyle w:val="PageNumber"/>
        <w:sz w:val="20"/>
        <w:szCs w:val="20"/>
      </w:rPr>
      <w:fldChar w:fldCharType="separate"/>
    </w:r>
    <w:r w:rsidR="00A8228D">
      <w:rPr>
        <w:rStyle w:val="PageNumber"/>
        <w:noProof/>
        <w:sz w:val="20"/>
        <w:szCs w:val="20"/>
      </w:rPr>
      <w:t>1</w:t>
    </w:r>
    <w:r w:rsidRPr="002C4038">
      <w:rPr>
        <w:rStyle w:val="PageNumber"/>
        <w:sz w:val="20"/>
        <w:szCs w:val="20"/>
      </w:rPr>
      <w:fldChar w:fldCharType="end"/>
    </w:r>
  </w:p>
  <w:p w14:paraId="6593D657" w14:textId="77777777" w:rsidR="002C4038" w:rsidRPr="001211AC" w:rsidRDefault="002C4038" w:rsidP="002C4038">
    <w:pPr>
      <w:pStyle w:val="Footer"/>
      <w:jc w:val="right"/>
    </w:pPr>
    <w:r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03296" behindDoc="0" locked="0" layoutInCell="1" allowOverlap="1" wp14:anchorId="19B447CA" wp14:editId="3432C8A8">
          <wp:simplePos x="0" y="0"/>
          <wp:positionH relativeFrom="page">
            <wp:posOffset>660400</wp:posOffset>
          </wp:positionH>
          <wp:positionV relativeFrom="page">
            <wp:posOffset>9372600</wp:posOffset>
          </wp:positionV>
          <wp:extent cx="914400" cy="338455"/>
          <wp:effectExtent l="2540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68FA">
      <w:rPr>
        <w:i/>
        <w:color w:val="CE6B29" w:themeColor="text2"/>
        <w:sz w:val="18"/>
        <w:szCs w:val="18"/>
      </w:rPr>
      <w:t xml:space="preserve">High School </w:t>
    </w:r>
    <w:r>
      <w:rPr>
        <w:i/>
        <w:color w:val="CE6B29" w:themeColor="text2"/>
        <w:sz w:val="18"/>
        <w:szCs w:val="18"/>
      </w:rPr>
      <w:t>Biology</w:t>
    </w:r>
    <w:r w:rsidRPr="007168FA">
      <w:rPr>
        <w:i/>
        <w:color w:val="CE6B29" w:themeColor="text2"/>
        <w:sz w:val="18"/>
        <w:szCs w:val="18"/>
      </w:rPr>
      <w:t xml:space="preserve"> Unit</w:t>
    </w:r>
    <w:r>
      <w:rPr>
        <w:i/>
        <w:color w:val="CE6B29" w:themeColor="text2"/>
        <w:sz w:val="18"/>
        <w:szCs w:val="18"/>
      </w:rPr>
      <w:t xml:space="preserve"> 2</w:t>
    </w:r>
  </w:p>
  <w:p w14:paraId="7392A530" w14:textId="77777777" w:rsidR="002C4038" w:rsidRDefault="002C403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90B37" w14:textId="77777777" w:rsidR="00A8228D" w:rsidRDefault="00A822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D6313" w14:textId="77777777" w:rsidR="00956305" w:rsidRDefault="00956305" w:rsidP="00711DA8">
      <w:r>
        <w:separator/>
      </w:r>
    </w:p>
  </w:footnote>
  <w:footnote w:type="continuationSeparator" w:id="0">
    <w:p w14:paraId="24787597" w14:textId="77777777" w:rsidR="00956305" w:rsidRDefault="00956305" w:rsidP="00711D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4D187" w14:textId="77777777" w:rsidR="00A8228D" w:rsidRDefault="00A822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8FF27" w14:textId="77777777" w:rsidR="00956305" w:rsidRDefault="00956305" w:rsidP="00CD67D2">
    <w:pPr>
      <w:pStyle w:val="01-Headerorangetext"/>
    </w:pPr>
    <w:r w:rsidRPr="00B55FCF">
      <w:rPr>
        <w:rFonts w:hint="eastAsia"/>
      </w:rPr>
      <w:t>Human Impact on Ecosystems and Population Dynamics</w:t>
    </w:r>
    <w:r>
      <w:t>: Common Assignment 3</w:t>
    </w:r>
  </w:p>
  <w:p w14:paraId="144164F8" w14:textId="77777777" w:rsidR="00956305" w:rsidRPr="00B55FCF" w:rsidRDefault="00956305" w:rsidP="00CD67D2">
    <w:pPr>
      <w:pStyle w:val="01-Headerbrownitalictyp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527EB" w14:textId="77777777" w:rsidR="00A8228D" w:rsidRDefault="00A8228D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8F41A" w14:textId="77777777" w:rsidR="00956305" w:rsidRPr="00B55FCF" w:rsidRDefault="00956305" w:rsidP="00C51E5D">
    <w:pPr>
      <w:pStyle w:val="01-Headerorangetext"/>
    </w:pPr>
    <w:r>
      <w:rPr>
        <w:noProof/>
      </w:rPr>
      <w:drawing>
        <wp:anchor distT="0" distB="0" distL="114300" distR="114300" simplePos="0" relativeHeight="251701248" behindDoc="0" locked="0" layoutInCell="1" allowOverlap="1" wp14:anchorId="1B489852" wp14:editId="4B08399C">
          <wp:simplePos x="0" y="0"/>
          <wp:positionH relativeFrom="column">
            <wp:posOffset>6033135</wp:posOffset>
          </wp:positionH>
          <wp:positionV relativeFrom="paragraph">
            <wp:posOffset>53340</wp:posOffset>
          </wp:positionV>
          <wp:extent cx="457200" cy="406400"/>
          <wp:effectExtent l="0" t="0" r="0" b="0"/>
          <wp:wrapNone/>
          <wp:docPr id="4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B55FCF">
      <w:rPr>
        <w:rFonts w:hint="eastAsia"/>
      </w:rPr>
      <w:t>Human Impact on Ecosystems and Population Dynamics</w:t>
    </w:r>
    <w:r>
      <w:t xml:space="preserve">: Common Assignment 3  </w:t>
    </w:r>
    <w:bookmarkStart w:id="2" w:name="_GoBack"/>
    <w:bookmarkEnd w:id="2"/>
  </w:p>
  <w:p w14:paraId="38D95FEA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06415F04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14E6C91D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74BE1AE6" w14:textId="77777777" w:rsidR="00956305" w:rsidRDefault="00956305" w:rsidP="00C51E5D">
    <w:pPr>
      <w:tabs>
        <w:tab w:val="left" w:pos="8640"/>
      </w:tabs>
      <w:rPr>
        <w:rStyle w:val="TitleChar"/>
        <w:rFonts w:cs="Tahoma"/>
        <w:sz w:val="20"/>
        <w:szCs w:val="16"/>
      </w:rPr>
    </w:pPr>
    <w:r w:rsidRPr="00927F23">
      <w:rPr>
        <w:rStyle w:val="TitleChar"/>
        <w:rFonts w:cs="Tahoma"/>
        <w:sz w:val="20"/>
        <w:szCs w:val="16"/>
      </w:rPr>
      <w:t>Gary E. Knell</w:t>
    </w:r>
    <w:r>
      <w:rPr>
        <w:rStyle w:val="TitleChar"/>
        <w:rFonts w:cs="Tahoma"/>
        <w:sz w:val="20"/>
        <w:szCs w:val="16"/>
      </w:rPr>
      <w:tab/>
      <w:t>Chris Johns</w:t>
    </w:r>
  </w:p>
  <w:p w14:paraId="3C1AE0B1" w14:textId="77777777" w:rsidR="00956305" w:rsidRPr="00C51E5D" w:rsidRDefault="00956305" w:rsidP="00C51E5D">
    <w:pPr>
      <w:pStyle w:val="01-Headerbrownitalictype"/>
      <w:tabs>
        <w:tab w:val="left" w:pos="8640"/>
      </w:tabs>
      <w:rPr>
        <w:rStyle w:val="TitleChar"/>
        <w:rFonts w:ascii="Arial" w:eastAsiaTheme="minorEastAsia" w:hAnsi="Arial" w:cstheme="minorBidi"/>
        <w:color w:val="977C00" w:themeColor="accent3"/>
        <w:spacing w:val="0"/>
        <w:kern w:val="0"/>
        <w:sz w:val="24"/>
        <w:szCs w:val="24"/>
      </w:rPr>
    </w:pPr>
    <w:r w:rsidRPr="00927F23">
      <w:rPr>
        <w:rStyle w:val="TitleChar"/>
        <w:rFonts w:cs="Tahoma"/>
        <w:sz w:val="20"/>
        <w:szCs w:val="16"/>
      </w:rPr>
      <w:t>President</w:t>
    </w:r>
    <w:r>
      <w:rPr>
        <w:rStyle w:val="TitleChar"/>
        <w:rFonts w:cs="Tahoma"/>
        <w:sz w:val="20"/>
        <w:szCs w:val="16"/>
      </w:rPr>
      <w:t>, CEO</w:t>
    </w:r>
    <w:r>
      <w:rPr>
        <w:rStyle w:val="TitleChar"/>
        <w:rFonts w:cs="Tahoma"/>
        <w:i w:val="0"/>
        <w:sz w:val="20"/>
        <w:szCs w:val="16"/>
      </w:rPr>
      <w:tab/>
    </w:r>
    <w:r>
      <w:rPr>
        <w:rStyle w:val="TitleChar"/>
        <w:rFonts w:cs="Tahoma"/>
        <w:i w:val="0"/>
        <w:sz w:val="20"/>
        <w:szCs w:val="16"/>
      </w:rPr>
      <w:tab/>
    </w:r>
    <w:r>
      <w:rPr>
        <w:rStyle w:val="TitleChar"/>
        <w:rFonts w:cs="Tahoma"/>
        <w:sz w:val="20"/>
        <w:szCs w:val="16"/>
      </w:rPr>
      <w:t>Editor in Chief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1pt;height:11pt" o:bullet="t">
        <v:imagedata r:id="rId1" o:title="BD14565_"/>
      </v:shape>
    </w:pict>
  </w:numPicBullet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-180"/>
        </w:tabs>
        <w:ind w:left="-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6"/>
    <w:multiLevelType w:val="multilevel"/>
    <w:tmpl w:val="894EE87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315EA3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02F055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30058F2"/>
    <w:multiLevelType w:val="hybridMultilevel"/>
    <w:tmpl w:val="29786EB4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pStyle w:val="01-TOCsectionitemlevelb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pStyle w:val="01-TOCsectionitemc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9816F4"/>
    <w:multiLevelType w:val="hybridMultilevel"/>
    <w:tmpl w:val="4AC86836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7E5303"/>
    <w:multiLevelType w:val="hybridMultilevel"/>
    <w:tmpl w:val="D6C000E4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8">
    <w:nsid w:val="06F470D7"/>
    <w:multiLevelType w:val="hybridMultilevel"/>
    <w:tmpl w:val="5CF8FF38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9">
    <w:nsid w:val="06FD59F9"/>
    <w:multiLevelType w:val="hybridMultilevel"/>
    <w:tmpl w:val="FE129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9042C6"/>
    <w:multiLevelType w:val="hybridMultilevel"/>
    <w:tmpl w:val="3A78778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>
    <w:nsid w:val="080B4C6B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0A022F8F"/>
    <w:multiLevelType w:val="multilevel"/>
    <w:tmpl w:val="5412A81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0B5165EE"/>
    <w:multiLevelType w:val="hybridMultilevel"/>
    <w:tmpl w:val="46B2ABE8"/>
    <w:lvl w:ilvl="0" w:tplc="AB60215A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B6985E" w:themeColor="accent2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>
    <w:nsid w:val="0CEA1BE8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>
    <w:nsid w:val="0FF84DE6"/>
    <w:multiLevelType w:val="hybridMultilevel"/>
    <w:tmpl w:val="134499A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B15458"/>
    <w:multiLevelType w:val="hybridMultilevel"/>
    <w:tmpl w:val="DEF04470"/>
    <w:lvl w:ilvl="0" w:tplc="E49CB998">
      <w:start w:val="1"/>
      <w:numFmt w:val="bullet"/>
      <w:pStyle w:val="01-checklistbullet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EA453B"/>
    <w:multiLevelType w:val="hybridMultilevel"/>
    <w:tmpl w:val="41B05B66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1435665F"/>
    <w:multiLevelType w:val="hybridMultilevel"/>
    <w:tmpl w:val="6A5E02BA"/>
    <w:lvl w:ilvl="0" w:tplc="0D3887D4">
      <w:start w:val="1"/>
      <w:numFmt w:val="decimal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6E6E4B"/>
    <w:multiLevelType w:val="hybridMultilevel"/>
    <w:tmpl w:val="90B87084"/>
    <w:lvl w:ilvl="0" w:tplc="20362D8A">
      <w:start w:val="3"/>
      <w:numFmt w:val="bullet"/>
      <w:lvlText w:val="-"/>
      <w:lvlJc w:val="left"/>
      <w:pPr>
        <w:ind w:left="576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Symbol" w:hAnsi="Symbol" w:hint="default"/>
      </w:rPr>
    </w:lvl>
  </w:abstractNum>
  <w:abstractNum w:abstractNumId="20">
    <w:nsid w:val="14C326DD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>
    <w:nsid w:val="159F21E3"/>
    <w:multiLevelType w:val="multilevel"/>
    <w:tmpl w:val="C6F2E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79261A"/>
    <w:multiLevelType w:val="hybridMultilevel"/>
    <w:tmpl w:val="B9465020"/>
    <w:lvl w:ilvl="0" w:tplc="AE28A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FC2138"/>
    <w:multiLevelType w:val="hybridMultilevel"/>
    <w:tmpl w:val="4E98A296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>
    <w:nsid w:val="1BDE50AC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>
    <w:nsid w:val="1C3B31B1"/>
    <w:multiLevelType w:val="hybridMultilevel"/>
    <w:tmpl w:val="15B64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D08613E"/>
    <w:multiLevelType w:val="hybridMultilevel"/>
    <w:tmpl w:val="A76EC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7871AC"/>
    <w:multiLevelType w:val="hybridMultilevel"/>
    <w:tmpl w:val="256617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FEF3EB6"/>
    <w:multiLevelType w:val="multilevel"/>
    <w:tmpl w:val="E9422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BF458E"/>
    <w:multiLevelType w:val="hybridMultilevel"/>
    <w:tmpl w:val="135E494E"/>
    <w:lvl w:ilvl="0" w:tplc="A90CC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CC56BB"/>
    <w:multiLevelType w:val="multilevel"/>
    <w:tmpl w:val="134499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1FC7554"/>
    <w:multiLevelType w:val="hybridMultilevel"/>
    <w:tmpl w:val="C4824FB2"/>
    <w:lvl w:ilvl="0" w:tplc="0409000F">
      <w:start w:val="1"/>
      <w:numFmt w:val="decimal"/>
      <w:pStyle w:val="Emphasis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FF60FF"/>
    <w:multiLevelType w:val="hybridMultilevel"/>
    <w:tmpl w:val="D520E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>
    <w:nsid w:val="23FC3E9B"/>
    <w:multiLevelType w:val="hybridMultilevel"/>
    <w:tmpl w:val="231EA968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4700772"/>
    <w:multiLevelType w:val="hybridMultilevel"/>
    <w:tmpl w:val="8A00BE4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322FA1"/>
    <w:multiLevelType w:val="multilevel"/>
    <w:tmpl w:val="5358C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4862EE"/>
    <w:multiLevelType w:val="hybridMultilevel"/>
    <w:tmpl w:val="19648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5893BCA"/>
    <w:multiLevelType w:val="hybridMultilevel"/>
    <w:tmpl w:val="D7A0BA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>
    <w:nsid w:val="2734302D"/>
    <w:multiLevelType w:val="hybridMultilevel"/>
    <w:tmpl w:val="3AD2F1F0"/>
    <w:lvl w:ilvl="0" w:tplc="098A67F8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strike w:val="0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44068A"/>
    <w:multiLevelType w:val="multilevel"/>
    <w:tmpl w:val="CFCEA7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D657BF"/>
    <w:multiLevelType w:val="hybridMultilevel"/>
    <w:tmpl w:val="60DA03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95D0264"/>
    <w:multiLevelType w:val="hybridMultilevel"/>
    <w:tmpl w:val="C178B3E4"/>
    <w:lvl w:ilvl="0" w:tplc="AB60215A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B5D59A1"/>
    <w:multiLevelType w:val="multilevel"/>
    <w:tmpl w:val="C10C77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B692632"/>
    <w:multiLevelType w:val="hybridMultilevel"/>
    <w:tmpl w:val="522840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BC7338A"/>
    <w:multiLevelType w:val="hybridMultilevel"/>
    <w:tmpl w:val="C664A6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>
    <w:nsid w:val="2C0621EE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6">
    <w:nsid w:val="2EA82731"/>
    <w:multiLevelType w:val="hybridMultilevel"/>
    <w:tmpl w:val="9DB6D47E"/>
    <w:lvl w:ilvl="0" w:tplc="C84A4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F9637A0"/>
    <w:multiLevelType w:val="hybridMultilevel"/>
    <w:tmpl w:val="1F7C5142"/>
    <w:lvl w:ilvl="0" w:tplc="A8A4215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04D23AD"/>
    <w:multiLevelType w:val="multilevel"/>
    <w:tmpl w:val="557CE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10D0CCA"/>
    <w:multiLevelType w:val="hybridMultilevel"/>
    <w:tmpl w:val="CBAC39C8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0">
    <w:nsid w:val="324A6CD2"/>
    <w:multiLevelType w:val="hybridMultilevel"/>
    <w:tmpl w:val="E64A6316"/>
    <w:lvl w:ilvl="0" w:tplc="352E9C4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404040" w:themeColor="accent6" w:themeShade="8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1">
    <w:nsid w:val="34A4282D"/>
    <w:multiLevelType w:val="hybridMultilevel"/>
    <w:tmpl w:val="6B94A3AE"/>
    <w:lvl w:ilvl="0" w:tplc="535A27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B9CA19F8">
      <w:start w:val="1"/>
      <w:numFmt w:val="lowerRoman"/>
      <w:lvlText w:val="%3."/>
      <w:lvlJc w:val="right"/>
      <w:pPr>
        <w:ind w:left="2520" w:hanging="180"/>
      </w:pPr>
      <w:rPr>
        <w:i w:val="0"/>
      </w:rPr>
    </w:lvl>
    <w:lvl w:ilvl="3" w:tplc="B2063FEA">
      <w:start w:val="1"/>
      <w:numFmt w:val="decimal"/>
      <w:lvlText w:val="%4."/>
      <w:lvlJc w:val="left"/>
      <w:pPr>
        <w:ind w:left="3240" w:hanging="360"/>
      </w:pPr>
      <w:rPr>
        <w:i w:val="0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4BE1538"/>
    <w:multiLevelType w:val="hybridMultilevel"/>
    <w:tmpl w:val="60143C54"/>
    <w:lvl w:ilvl="0" w:tplc="A90CC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4D45B2B"/>
    <w:multiLevelType w:val="hybridMultilevel"/>
    <w:tmpl w:val="E3D29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50C51E4"/>
    <w:multiLevelType w:val="hybridMultilevel"/>
    <w:tmpl w:val="6FEAF200"/>
    <w:lvl w:ilvl="0" w:tplc="5DF2808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5E97BF0"/>
    <w:multiLevelType w:val="hybridMultilevel"/>
    <w:tmpl w:val="D128706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6">
    <w:nsid w:val="3601770C"/>
    <w:multiLevelType w:val="hybridMultilevel"/>
    <w:tmpl w:val="A2B207E6"/>
    <w:lvl w:ilvl="0" w:tplc="5B9CD4F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404040" w:themeColor="accent6" w:themeShade="8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7">
    <w:nsid w:val="3609419F"/>
    <w:multiLevelType w:val="hybridMultilevel"/>
    <w:tmpl w:val="D7125122"/>
    <w:lvl w:ilvl="0" w:tplc="AE96648C">
      <w:start w:val="1"/>
      <w:numFmt w:val="bullet"/>
      <w:pStyle w:val="01-Lessonplanbullettex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8">
    <w:nsid w:val="36AF1A11"/>
    <w:multiLevelType w:val="hybridMultilevel"/>
    <w:tmpl w:val="6AB8B24E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9BF161C"/>
    <w:multiLevelType w:val="hybridMultilevel"/>
    <w:tmpl w:val="E04C87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174790"/>
    <w:multiLevelType w:val="hybridMultilevel"/>
    <w:tmpl w:val="C6F2E104"/>
    <w:lvl w:ilvl="0" w:tplc="50961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A2724E8"/>
    <w:multiLevelType w:val="hybridMultilevel"/>
    <w:tmpl w:val="116825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3B3B0077"/>
    <w:multiLevelType w:val="hybridMultilevel"/>
    <w:tmpl w:val="E724DA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3B753096"/>
    <w:multiLevelType w:val="hybridMultilevel"/>
    <w:tmpl w:val="61BE4910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3B8B07AB"/>
    <w:multiLevelType w:val="hybridMultilevel"/>
    <w:tmpl w:val="ADC0094C"/>
    <w:lvl w:ilvl="0" w:tplc="20362D8A">
      <w:start w:val="3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5">
    <w:nsid w:val="3B916CAF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6">
    <w:nsid w:val="3BCE0FE7"/>
    <w:multiLevelType w:val="multilevel"/>
    <w:tmpl w:val="6B94A3A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  <w:rPr>
        <w:i w:val="0"/>
      </w:rPr>
    </w:lvl>
    <w:lvl w:ilvl="3">
      <w:start w:val="1"/>
      <w:numFmt w:val="decimal"/>
      <w:lvlText w:val="%4."/>
      <w:lvlJc w:val="left"/>
      <w:pPr>
        <w:ind w:left="324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C891F60"/>
    <w:multiLevelType w:val="hybridMultilevel"/>
    <w:tmpl w:val="C2805E14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E336953"/>
    <w:multiLevelType w:val="hybridMultilevel"/>
    <w:tmpl w:val="CAF4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F334988"/>
    <w:multiLevelType w:val="hybridMultilevel"/>
    <w:tmpl w:val="46BAC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FA60E1A"/>
    <w:multiLevelType w:val="multilevel"/>
    <w:tmpl w:val="15B64C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3FF6799F"/>
    <w:multiLevelType w:val="hybridMultilevel"/>
    <w:tmpl w:val="249CDA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2">
    <w:nsid w:val="40716248"/>
    <w:multiLevelType w:val="hybridMultilevel"/>
    <w:tmpl w:val="5412A8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3">
    <w:nsid w:val="42544140"/>
    <w:multiLevelType w:val="hybridMultilevel"/>
    <w:tmpl w:val="FD3A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1B22E7"/>
    <w:multiLevelType w:val="hybridMultilevel"/>
    <w:tmpl w:val="B0B82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32B1B0A"/>
    <w:multiLevelType w:val="hybridMultilevel"/>
    <w:tmpl w:val="0EAE8746"/>
    <w:lvl w:ilvl="0" w:tplc="50961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51509F8"/>
    <w:multiLevelType w:val="hybridMultilevel"/>
    <w:tmpl w:val="64C8D5F4"/>
    <w:lvl w:ilvl="0" w:tplc="EDA6A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4A57B" w:themeColor="text2" w:themeTint="99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7">
    <w:nsid w:val="46241699"/>
    <w:multiLevelType w:val="hybridMultilevel"/>
    <w:tmpl w:val="1CBCC45A"/>
    <w:lvl w:ilvl="0" w:tplc="A2A641A4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69500E9"/>
    <w:multiLevelType w:val="hybridMultilevel"/>
    <w:tmpl w:val="35F205EC"/>
    <w:lvl w:ilvl="0" w:tplc="20002060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499E7FB4"/>
    <w:multiLevelType w:val="hybridMultilevel"/>
    <w:tmpl w:val="C994E6E4"/>
    <w:lvl w:ilvl="0" w:tplc="AB60215A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9D11AAB"/>
    <w:multiLevelType w:val="hybridMultilevel"/>
    <w:tmpl w:val="65609F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1">
    <w:nsid w:val="4A8A5207"/>
    <w:multiLevelType w:val="multilevel"/>
    <w:tmpl w:val="134499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AA432AB"/>
    <w:multiLevelType w:val="hybridMultilevel"/>
    <w:tmpl w:val="F4D09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4B734EC0"/>
    <w:multiLevelType w:val="hybridMultilevel"/>
    <w:tmpl w:val="CE1A33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1451864"/>
    <w:multiLevelType w:val="hybridMultilevel"/>
    <w:tmpl w:val="F776058C"/>
    <w:lvl w:ilvl="0" w:tplc="38E06AF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53B923E9"/>
    <w:multiLevelType w:val="hybridMultilevel"/>
    <w:tmpl w:val="C3AAF102"/>
    <w:lvl w:ilvl="0" w:tplc="E040B4C6">
      <w:start w:val="1"/>
      <w:numFmt w:val="decimal"/>
      <w:lvlText w:val="%1."/>
      <w:lvlJc w:val="left"/>
      <w:pPr>
        <w:ind w:left="720" w:hanging="360"/>
      </w:pPr>
      <w:rPr>
        <w:rFonts w:hint="default"/>
        <w:color w:val="0B1B2F" w:themeColor="text1" w:themeShade="8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3F11638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87">
    <w:nsid w:val="584E611E"/>
    <w:multiLevelType w:val="hybridMultilevel"/>
    <w:tmpl w:val="7D00E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CE25E3"/>
    <w:multiLevelType w:val="hybridMultilevel"/>
    <w:tmpl w:val="7234AB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9">
    <w:nsid w:val="59833104"/>
    <w:multiLevelType w:val="multilevel"/>
    <w:tmpl w:val="4BC093D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B157D44"/>
    <w:multiLevelType w:val="hybridMultilevel"/>
    <w:tmpl w:val="E00CE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CA91A2D"/>
    <w:multiLevelType w:val="hybridMultilevel"/>
    <w:tmpl w:val="B0B82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D3341A5"/>
    <w:multiLevelType w:val="hybridMultilevel"/>
    <w:tmpl w:val="4956E914"/>
    <w:lvl w:ilvl="0" w:tplc="0D4C77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D6119E0"/>
    <w:multiLevelType w:val="hybridMultilevel"/>
    <w:tmpl w:val="C9905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1763E76"/>
    <w:multiLevelType w:val="hybridMultilevel"/>
    <w:tmpl w:val="CFCC7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20B79E4"/>
    <w:multiLevelType w:val="multilevel"/>
    <w:tmpl w:val="1F7C51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22D21E5"/>
    <w:multiLevelType w:val="hybridMultilevel"/>
    <w:tmpl w:val="1D8032E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7">
    <w:nsid w:val="63063018"/>
    <w:multiLevelType w:val="hybridMultilevel"/>
    <w:tmpl w:val="891C6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8">
    <w:nsid w:val="63515A3D"/>
    <w:multiLevelType w:val="hybridMultilevel"/>
    <w:tmpl w:val="44528F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4637CF9"/>
    <w:multiLevelType w:val="hybridMultilevel"/>
    <w:tmpl w:val="BD5E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62600A5"/>
    <w:multiLevelType w:val="hybridMultilevel"/>
    <w:tmpl w:val="557CE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6DD0309"/>
    <w:multiLevelType w:val="hybridMultilevel"/>
    <w:tmpl w:val="1E70356A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Symbol" w:hAnsi="Symbol" w:hint="default"/>
      </w:rPr>
    </w:lvl>
  </w:abstractNum>
  <w:abstractNum w:abstractNumId="102">
    <w:nsid w:val="67016C6A"/>
    <w:multiLevelType w:val="hybridMultilevel"/>
    <w:tmpl w:val="C268AB8A"/>
    <w:lvl w:ilvl="0" w:tplc="D7543F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67A45880"/>
    <w:multiLevelType w:val="hybridMultilevel"/>
    <w:tmpl w:val="F8D6BB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4">
    <w:nsid w:val="67F56F81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5">
    <w:nsid w:val="6AAC162A"/>
    <w:multiLevelType w:val="hybridMultilevel"/>
    <w:tmpl w:val="2D325172"/>
    <w:lvl w:ilvl="0" w:tplc="04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6">
    <w:nsid w:val="6DBC0E77"/>
    <w:multiLevelType w:val="hybridMultilevel"/>
    <w:tmpl w:val="D98C52AC"/>
    <w:lvl w:ilvl="0" w:tplc="1B2020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E1F7A55"/>
    <w:multiLevelType w:val="hybridMultilevel"/>
    <w:tmpl w:val="D72C5E4E"/>
    <w:lvl w:ilvl="0" w:tplc="D7543F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710B13B0"/>
    <w:multiLevelType w:val="hybridMultilevel"/>
    <w:tmpl w:val="F5A2E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2EE6633"/>
    <w:multiLevelType w:val="hybridMultilevel"/>
    <w:tmpl w:val="4BC093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36704FA"/>
    <w:multiLevelType w:val="hybridMultilevel"/>
    <w:tmpl w:val="67FC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9E201D"/>
    <w:multiLevelType w:val="multilevel"/>
    <w:tmpl w:val="4F665DC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3">
    <w:nsid w:val="74EB31FD"/>
    <w:multiLevelType w:val="hybridMultilevel"/>
    <w:tmpl w:val="3C54E372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311EC5"/>
    <w:multiLevelType w:val="hybridMultilevel"/>
    <w:tmpl w:val="5544632E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15">
    <w:nsid w:val="7684715A"/>
    <w:multiLevelType w:val="multilevel"/>
    <w:tmpl w:val="E04C877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6E90BB2"/>
    <w:multiLevelType w:val="multilevel"/>
    <w:tmpl w:val="C268AB8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BC76021"/>
    <w:multiLevelType w:val="multilevel"/>
    <w:tmpl w:val="52284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E196C24"/>
    <w:multiLevelType w:val="hybridMultilevel"/>
    <w:tmpl w:val="14D2F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E25309F"/>
    <w:multiLevelType w:val="multilevel"/>
    <w:tmpl w:val="5358C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FE54CE8"/>
    <w:multiLevelType w:val="hybridMultilevel"/>
    <w:tmpl w:val="77AC9C80"/>
    <w:lvl w:ilvl="0" w:tplc="1786BFAE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49"/>
  </w:num>
  <w:num w:numId="3">
    <w:abstractNumId w:val="94"/>
  </w:num>
  <w:num w:numId="4">
    <w:abstractNumId w:val="93"/>
  </w:num>
  <w:num w:numId="5">
    <w:abstractNumId w:val="0"/>
  </w:num>
  <w:num w:numId="6">
    <w:abstractNumId w:val="1"/>
  </w:num>
  <w:num w:numId="7">
    <w:abstractNumId w:val="2"/>
  </w:num>
  <w:num w:numId="8">
    <w:abstractNumId w:val="105"/>
  </w:num>
  <w:num w:numId="9">
    <w:abstractNumId w:val="112"/>
  </w:num>
  <w:num w:numId="10">
    <w:abstractNumId w:val="55"/>
  </w:num>
  <w:num w:numId="11">
    <w:abstractNumId w:val="10"/>
  </w:num>
  <w:num w:numId="12">
    <w:abstractNumId w:val="86"/>
  </w:num>
  <w:num w:numId="13">
    <w:abstractNumId w:val="74"/>
  </w:num>
  <w:num w:numId="14">
    <w:abstractNumId w:val="91"/>
  </w:num>
  <w:num w:numId="15">
    <w:abstractNumId w:val="54"/>
  </w:num>
  <w:num w:numId="16">
    <w:abstractNumId w:val="111"/>
  </w:num>
  <w:num w:numId="17">
    <w:abstractNumId w:val="36"/>
  </w:num>
  <w:num w:numId="18">
    <w:abstractNumId w:val="9"/>
  </w:num>
  <w:num w:numId="19">
    <w:abstractNumId w:val="26"/>
  </w:num>
  <w:num w:numId="20">
    <w:abstractNumId w:val="100"/>
  </w:num>
  <w:num w:numId="21">
    <w:abstractNumId w:val="99"/>
  </w:num>
  <w:num w:numId="22">
    <w:abstractNumId w:val="53"/>
  </w:num>
  <w:num w:numId="23">
    <w:abstractNumId w:val="98"/>
  </w:num>
  <w:num w:numId="24">
    <w:abstractNumId w:val="68"/>
  </w:num>
  <w:num w:numId="25">
    <w:abstractNumId w:val="106"/>
  </w:num>
  <w:num w:numId="26">
    <w:abstractNumId w:val="73"/>
  </w:num>
  <w:num w:numId="27">
    <w:abstractNumId w:val="92"/>
  </w:num>
  <w:num w:numId="28">
    <w:abstractNumId w:val="82"/>
  </w:num>
  <w:num w:numId="29">
    <w:abstractNumId w:val="31"/>
  </w:num>
  <w:num w:numId="30">
    <w:abstractNumId w:val="17"/>
  </w:num>
  <w:num w:numId="31">
    <w:abstractNumId w:val="83"/>
  </w:num>
  <w:num w:numId="32">
    <w:abstractNumId w:val="4"/>
  </w:num>
  <w:num w:numId="33">
    <w:abstractNumId w:val="51"/>
  </w:num>
  <w:num w:numId="34">
    <w:abstractNumId w:val="22"/>
  </w:num>
  <w:num w:numId="35">
    <w:abstractNumId w:val="29"/>
  </w:num>
  <w:num w:numId="36">
    <w:abstractNumId w:val="52"/>
  </w:num>
  <w:num w:numId="37">
    <w:abstractNumId w:val="109"/>
  </w:num>
  <w:num w:numId="38">
    <w:abstractNumId w:val="87"/>
  </w:num>
  <w:num w:numId="39">
    <w:abstractNumId w:val="8"/>
  </w:num>
  <w:num w:numId="40">
    <w:abstractNumId w:val="16"/>
  </w:num>
  <w:num w:numId="41">
    <w:abstractNumId w:val="57"/>
  </w:num>
  <w:num w:numId="42">
    <w:abstractNumId w:val="120"/>
  </w:num>
  <w:num w:numId="43">
    <w:abstractNumId w:val="110"/>
  </w:num>
  <w:num w:numId="44">
    <w:abstractNumId w:val="38"/>
  </w:num>
  <w:num w:numId="45">
    <w:abstractNumId w:val="5"/>
  </w:num>
  <w:num w:numId="46">
    <w:abstractNumId w:val="5"/>
  </w:num>
  <w:num w:numId="47">
    <w:abstractNumId w:val="5"/>
  </w:num>
  <w:num w:numId="48">
    <w:abstractNumId w:val="18"/>
  </w:num>
  <w:num w:numId="49">
    <w:abstractNumId w:val="85"/>
  </w:num>
  <w:num w:numId="50">
    <w:abstractNumId w:val="118"/>
  </w:num>
  <w:num w:numId="51">
    <w:abstractNumId w:val="108"/>
  </w:num>
  <w:num w:numId="52">
    <w:abstractNumId w:val="43"/>
  </w:num>
  <w:num w:numId="53">
    <w:abstractNumId w:val="117"/>
  </w:num>
  <w:num w:numId="54">
    <w:abstractNumId w:val="40"/>
  </w:num>
  <w:num w:numId="55">
    <w:abstractNumId w:val="61"/>
  </w:num>
  <w:num w:numId="56">
    <w:abstractNumId w:val="58"/>
  </w:num>
  <w:num w:numId="57">
    <w:abstractNumId w:val="67"/>
  </w:num>
  <w:num w:numId="58">
    <w:abstractNumId w:val="33"/>
  </w:num>
  <w:num w:numId="59">
    <w:abstractNumId w:val="120"/>
    <w:lvlOverride w:ilvl="0">
      <w:startOverride w:val="1"/>
    </w:lvlOverride>
  </w:num>
  <w:num w:numId="60">
    <w:abstractNumId w:val="120"/>
    <w:lvlOverride w:ilvl="0">
      <w:startOverride w:val="1"/>
    </w:lvlOverride>
  </w:num>
  <w:num w:numId="61">
    <w:abstractNumId w:val="120"/>
    <w:lvlOverride w:ilvl="0">
      <w:startOverride w:val="1"/>
    </w:lvlOverride>
  </w:num>
  <w:num w:numId="62">
    <w:abstractNumId w:val="104"/>
  </w:num>
  <w:num w:numId="63">
    <w:abstractNumId w:val="119"/>
  </w:num>
  <w:num w:numId="64">
    <w:abstractNumId w:val="15"/>
  </w:num>
  <w:num w:numId="65">
    <w:abstractNumId w:val="30"/>
  </w:num>
  <w:num w:numId="66">
    <w:abstractNumId w:val="25"/>
  </w:num>
  <w:num w:numId="67">
    <w:abstractNumId w:val="70"/>
  </w:num>
  <w:num w:numId="68">
    <w:abstractNumId w:val="47"/>
  </w:num>
  <w:num w:numId="69">
    <w:abstractNumId w:val="95"/>
  </w:num>
  <w:num w:numId="70">
    <w:abstractNumId w:val="102"/>
  </w:num>
  <w:num w:numId="71">
    <w:abstractNumId w:val="65"/>
  </w:num>
  <w:num w:numId="72">
    <w:abstractNumId w:val="72"/>
  </w:num>
  <w:num w:numId="73">
    <w:abstractNumId w:val="12"/>
  </w:num>
  <w:num w:numId="74">
    <w:abstractNumId w:val="56"/>
  </w:num>
  <w:num w:numId="75">
    <w:abstractNumId w:val="20"/>
  </w:num>
  <w:num w:numId="76">
    <w:abstractNumId w:val="50"/>
  </w:num>
  <w:num w:numId="77">
    <w:abstractNumId w:val="14"/>
  </w:num>
  <w:num w:numId="78">
    <w:abstractNumId w:val="71"/>
  </w:num>
  <w:num w:numId="79">
    <w:abstractNumId w:val="97"/>
  </w:num>
  <w:num w:numId="80">
    <w:abstractNumId w:val="32"/>
  </w:num>
  <w:num w:numId="81">
    <w:abstractNumId w:val="48"/>
  </w:num>
  <w:num w:numId="82">
    <w:abstractNumId w:val="60"/>
  </w:num>
  <w:num w:numId="83">
    <w:abstractNumId w:val="42"/>
  </w:num>
  <w:num w:numId="84">
    <w:abstractNumId w:val="59"/>
  </w:num>
  <w:num w:numId="85">
    <w:abstractNumId w:val="115"/>
  </w:num>
  <w:num w:numId="86">
    <w:abstractNumId w:val="79"/>
  </w:num>
  <w:num w:numId="87">
    <w:abstractNumId w:val="34"/>
  </w:num>
  <w:num w:numId="88">
    <w:abstractNumId w:val="41"/>
  </w:num>
  <w:num w:numId="89">
    <w:abstractNumId w:val="24"/>
  </w:num>
  <w:num w:numId="90">
    <w:abstractNumId w:val="37"/>
  </w:num>
  <w:num w:numId="91">
    <w:abstractNumId w:val="11"/>
  </w:num>
  <w:num w:numId="92">
    <w:abstractNumId w:val="88"/>
  </w:num>
  <w:num w:numId="93">
    <w:abstractNumId w:val="45"/>
  </w:num>
  <w:num w:numId="94">
    <w:abstractNumId w:val="96"/>
  </w:num>
  <w:num w:numId="95">
    <w:abstractNumId w:val="3"/>
  </w:num>
  <w:num w:numId="96">
    <w:abstractNumId w:val="103"/>
  </w:num>
  <w:num w:numId="97">
    <w:abstractNumId w:val="44"/>
  </w:num>
  <w:num w:numId="98">
    <w:abstractNumId w:val="80"/>
  </w:num>
  <w:num w:numId="99">
    <w:abstractNumId w:val="13"/>
  </w:num>
  <w:num w:numId="100">
    <w:abstractNumId w:val="62"/>
  </w:num>
  <w:num w:numId="101">
    <w:abstractNumId w:val="63"/>
  </w:num>
  <w:num w:numId="102">
    <w:abstractNumId w:val="23"/>
  </w:num>
  <w:num w:numId="103">
    <w:abstractNumId w:val="19"/>
  </w:num>
  <w:num w:numId="104">
    <w:abstractNumId w:val="114"/>
  </w:num>
  <w:num w:numId="105">
    <w:abstractNumId w:val="64"/>
  </w:num>
  <w:num w:numId="106">
    <w:abstractNumId w:val="7"/>
  </w:num>
  <w:num w:numId="107">
    <w:abstractNumId w:val="101"/>
  </w:num>
  <w:num w:numId="108">
    <w:abstractNumId w:val="21"/>
  </w:num>
  <w:num w:numId="109">
    <w:abstractNumId w:val="75"/>
  </w:num>
  <w:num w:numId="110">
    <w:abstractNumId w:val="89"/>
  </w:num>
  <w:num w:numId="111">
    <w:abstractNumId w:val="39"/>
  </w:num>
  <w:num w:numId="112">
    <w:abstractNumId w:val="46"/>
  </w:num>
  <w:num w:numId="113">
    <w:abstractNumId w:val="78"/>
  </w:num>
  <w:num w:numId="114">
    <w:abstractNumId w:val="81"/>
  </w:num>
  <w:num w:numId="115">
    <w:abstractNumId w:val="27"/>
  </w:num>
  <w:num w:numId="116">
    <w:abstractNumId w:val="35"/>
  </w:num>
  <w:num w:numId="117">
    <w:abstractNumId w:val="113"/>
  </w:num>
  <w:num w:numId="118">
    <w:abstractNumId w:val="28"/>
  </w:num>
  <w:num w:numId="119">
    <w:abstractNumId w:val="6"/>
  </w:num>
  <w:num w:numId="120">
    <w:abstractNumId w:val="77"/>
  </w:num>
  <w:num w:numId="121">
    <w:abstractNumId w:val="69"/>
  </w:num>
  <w:num w:numId="122">
    <w:abstractNumId w:val="84"/>
  </w:num>
  <w:num w:numId="123">
    <w:abstractNumId w:val="66"/>
  </w:num>
  <w:num w:numId="124">
    <w:abstractNumId w:val="116"/>
  </w:num>
  <w:num w:numId="125">
    <w:abstractNumId w:val="107"/>
  </w:num>
  <w:num w:numId="126">
    <w:abstractNumId w:val="76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19"/>
    <w:rsid w:val="00007C1F"/>
    <w:rsid w:val="00017C6F"/>
    <w:rsid w:val="00020387"/>
    <w:rsid w:val="00020658"/>
    <w:rsid w:val="00054659"/>
    <w:rsid w:val="00055A5D"/>
    <w:rsid w:val="00057657"/>
    <w:rsid w:val="00061A6C"/>
    <w:rsid w:val="00064350"/>
    <w:rsid w:val="000705F9"/>
    <w:rsid w:val="00093122"/>
    <w:rsid w:val="000943B5"/>
    <w:rsid w:val="000964F3"/>
    <w:rsid w:val="000A125F"/>
    <w:rsid w:val="000A17D5"/>
    <w:rsid w:val="000B0574"/>
    <w:rsid w:val="000B6CD9"/>
    <w:rsid w:val="000C2A78"/>
    <w:rsid w:val="000C5658"/>
    <w:rsid w:val="000C6481"/>
    <w:rsid w:val="000C7A18"/>
    <w:rsid w:val="000D0AC9"/>
    <w:rsid w:val="000D1DBA"/>
    <w:rsid w:val="000E685C"/>
    <w:rsid w:val="000E694A"/>
    <w:rsid w:val="00107B7E"/>
    <w:rsid w:val="001211AC"/>
    <w:rsid w:val="00123D95"/>
    <w:rsid w:val="00125F3A"/>
    <w:rsid w:val="00137192"/>
    <w:rsid w:val="001845D5"/>
    <w:rsid w:val="0018527A"/>
    <w:rsid w:val="00186108"/>
    <w:rsid w:val="0018724A"/>
    <w:rsid w:val="001903F4"/>
    <w:rsid w:val="0019534C"/>
    <w:rsid w:val="001A49A3"/>
    <w:rsid w:val="001A4FEE"/>
    <w:rsid w:val="001B1683"/>
    <w:rsid w:val="001B1C1C"/>
    <w:rsid w:val="001B1DD2"/>
    <w:rsid w:val="001B4840"/>
    <w:rsid w:val="001C5773"/>
    <w:rsid w:val="001D1643"/>
    <w:rsid w:val="001D2617"/>
    <w:rsid w:val="001D5459"/>
    <w:rsid w:val="001D5B13"/>
    <w:rsid w:val="001D69B6"/>
    <w:rsid w:val="001E5576"/>
    <w:rsid w:val="00213C25"/>
    <w:rsid w:val="00217895"/>
    <w:rsid w:val="0022626B"/>
    <w:rsid w:val="00226909"/>
    <w:rsid w:val="00231EC4"/>
    <w:rsid w:val="00237B29"/>
    <w:rsid w:val="0024511D"/>
    <w:rsid w:val="00250085"/>
    <w:rsid w:val="002523B5"/>
    <w:rsid w:val="00253005"/>
    <w:rsid w:val="00260A12"/>
    <w:rsid w:val="00260AF9"/>
    <w:rsid w:val="00271FD3"/>
    <w:rsid w:val="00284B52"/>
    <w:rsid w:val="002B5FFD"/>
    <w:rsid w:val="002B70FB"/>
    <w:rsid w:val="002C1617"/>
    <w:rsid w:val="002C1B25"/>
    <w:rsid w:val="002C4038"/>
    <w:rsid w:val="002C5B65"/>
    <w:rsid w:val="002C626E"/>
    <w:rsid w:val="002D1D00"/>
    <w:rsid w:val="002D1D4B"/>
    <w:rsid w:val="002D3BAD"/>
    <w:rsid w:val="002D7218"/>
    <w:rsid w:val="002E19F4"/>
    <w:rsid w:val="002E6D11"/>
    <w:rsid w:val="002E7942"/>
    <w:rsid w:val="002F28B9"/>
    <w:rsid w:val="002F3578"/>
    <w:rsid w:val="003035C9"/>
    <w:rsid w:val="00312661"/>
    <w:rsid w:val="00323E1B"/>
    <w:rsid w:val="003244AA"/>
    <w:rsid w:val="0033026F"/>
    <w:rsid w:val="00330EC1"/>
    <w:rsid w:val="0033420A"/>
    <w:rsid w:val="003439F1"/>
    <w:rsid w:val="003457D8"/>
    <w:rsid w:val="00345FE7"/>
    <w:rsid w:val="00347E45"/>
    <w:rsid w:val="00354E02"/>
    <w:rsid w:val="00367863"/>
    <w:rsid w:val="00374C09"/>
    <w:rsid w:val="003816EE"/>
    <w:rsid w:val="00382533"/>
    <w:rsid w:val="003854E3"/>
    <w:rsid w:val="00385897"/>
    <w:rsid w:val="00387765"/>
    <w:rsid w:val="003A1368"/>
    <w:rsid w:val="003C010C"/>
    <w:rsid w:val="003C1954"/>
    <w:rsid w:val="003C7897"/>
    <w:rsid w:val="003D4B2E"/>
    <w:rsid w:val="003E1A44"/>
    <w:rsid w:val="003E6E77"/>
    <w:rsid w:val="003E7399"/>
    <w:rsid w:val="00416414"/>
    <w:rsid w:val="0042209F"/>
    <w:rsid w:val="00425EF2"/>
    <w:rsid w:val="004412E4"/>
    <w:rsid w:val="004532CA"/>
    <w:rsid w:val="00496F17"/>
    <w:rsid w:val="004B5945"/>
    <w:rsid w:val="004B777D"/>
    <w:rsid w:val="004C2B0D"/>
    <w:rsid w:val="004C359F"/>
    <w:rsid w:val="004C681A"/>
    <w:rsid w:val="004D3557"/>
    <w:rsid w:val="004D418E"/>
    <w:rsid w:val="004D77B5"/>
    <w:rsid w:val="004E6E1C"/>
    <w:rsid w:val="004F7BC7"/>
    <w:rsid w:val="00511709"/>
    <w:rsid w:val="00513194"/>
    <w:rsid w:val="00513CBF"/>
    <w:rsid w:val="005200DA"/>
    <w:rsid w:val="00520747"/>
    <w:rsid w:val="005214DD"/>
    <w:rsid w:val="00522480"/>
    <w:rsid w:val="005251CB"/>
    <w:rsid w:val="00527861"/>
    <w:rsid w:val="00534DF0"/>
    <w:rsid w:val="00543527"/>
    <w:rsid w:val="0055132A"/>
    <w:rsid w:val="005518B0"/>
    <w:rsid w:val="00555BD9"/>
    <w:rsid w:val="00567397"/>
    <w:rsid w:val="00571C7B"/>
    <w:rsid w:val="00571F3B"/>
    <w:rsid w:val="0058075F"/>
    <w:rsid w:val="00587428"/>
    <w:rsid w:val="00595220"/>
    <w:rsid w:val="0059725C"/>
    <w:rsid w:val="005A26C4"/>
    <w:rsid w:val="005B384D"/>
    <w:rsid w:val="005C3A33"/>
    <w:rsid w:val="005C6521"/>
    <w:rsid w:val="005D7774"/>
    <w:rsid w:val="005F25D1"/>
    <w:rsid w:val="00600719"/>
    <w:rsid w:val="00602692"/>
    <w:rsid w:val="00606CBE"/>
    <w:rsid w:val="0061392D"/>
    <w:rsid w:val="00616196"/>
    <w:rsid w:val="00625F81"/>
    <w:rsid w:val="00626979"/>
    <w:rsid w:val="006335C0"/>
    <w:rsid w:val="0064720D"/>
    <w:rsid w:val="00656A89"/>
    <w:rsid w:val="00672790"/>
    <w:rsid w:val="00673DC8"/>
    <w:rsid w:val="00685B2B"/>
    <w:rsid w:val="00695904"/>
    <w:rsid w:val="006A1D4C"/>
    <w:rsid w:val="006A65D8"/>
    <w:rsid w:val="006B7F35"/>
    <w:rsid w:val="006C42CA"/>
    <w:rsid w:val="006C6D24"/>
    <w:rsid w:val="006F683F"/>
    <w:rsid w:val="006F6FA3"/>
    <w:rsid w:val="00702CF4"/>
    <w:rsid w:val="00703A89"/>
    <w:rsid w:val="0070679E"/>
    <w:rsid w:val="00711DA8"/>
    <w:rsid w:val="00712101"/>
    <w:rsid w:val="00722D88"/>
    <w:rsid w:val="00722FDF"/>
    <w:rsid w:val="007242F0"/>
    <w:rsid w:val="0072638F"/>
    <w:rsid w:val="00750666"/>
    <w:rsid w:val="007518CC"/>
    <w:rsid w:val="00760C75"/>
    <w:rsid w:val="00762FB8"/>
    <w:rsid w:val="00765BE3"/>
    <w:rsid w:val="007701C0"/>
    <w:rsid w:val="00770302"/>
    <w:rsid w:val="007814CF"/>
    <w:rsid w:val="00794833"/>
    <w:rsid w:val="007A6455"/>
    <w:rsid w:val="007B31DF"/>
    <w:rsid w:val="007E21E8"/>
    <w:rsid w:val="007E24B6"/>
    <w:rsid w:val="007E5488"/>
    <w:rsid w:val="007E6B20"/>
    <w:rsid w:val="00825CCC"/>
    <w:rsid w:val="00827615"/>
    <w:rsid w:val="008355E7"/>
    <w:rsid w:val="00837B95"/>
    <w:rsid w:val="00842191"/>
    <w:rsid w:val="0085058C"/>
    <w:rsid w:val="00853FFA"/>
    <w:rsid w:val="00882988"/>
    <w:rsid w:val="00884F23"/>
    <w:rsid w:val="00885671"/>
    <w:rsid w:val="0089394D"/>
    <w:rsid w:val="008A1673"/>
    <w:rsid w:val="008B2931"/>
    <w:rsid w:val="008C44B8"/>
    <w:rsid w:val="008C4C84"/>
    <w:rsid w:val="008C4F14"/>
    <w:rsid w:val="008D0BF8"/>
    <w:rsid w:val="008D6A90"/>
    <w:rsid w:val="008F5FD2"/>
    <w:rsid w:val="008F67D9"/>
    <w:rsid w:val="00907814"/>
    <w:rsid w:val="00912E45"/>
    <w:rsid w:val="00920A0D"/>
    <w:rsid w:val="00935EDA"/>
    <w:rsid w:val="00956305"/>
    <w:rsid w:val="00967910"/>
    <w:rsid w:val="009724C8"/>
    <w:rsid w:val="00980C5E"/>
    <w:rsid w:val="009A581C"/>
    <w:rsid w:val="009A65E0"/>
    <w:rsid w:val="009B1FA5"/>
    <w:rsid w:val="009B2ADA"/>
    <w:rsid w:val="009E43A1"/>
    <w:rsid w:val="009F1E7F"/>
    <w:rsid w:val="009F2205"/>
    <w:rsid w:val="00A05A5E"/>
    <w:rsid w:val="00A118C6"/>
    <w:rsid w:val="00A2772B"/>
    <w:rsid w:val="00A315FC"/>
    <w:rsid w:val="00A3653B"/>
    <w:rsid w:val="00A41B1C"/>
    <w:rsid w:val="00A445F4"/>
    <w:rsid w:val="00A5007E"/>
    <w:rsid w:val="00A72604"/>
    <w:rsid w:val="00A8228D"/>
    <w:rsid w:val="00A83ECC"/>
    <w:rsid w:val="00A84735"/>
    <w:rsid w:val="00A901EF"/>
    <w:rsid w:val="00A90FA3"/>
    <w:rsid w:val="00A9133D"/>
    <w:rsid w:val="00AA0835"/>
    <w:rsid w:val="00AA462F"/>
    <w:rsid w:val="00AA7CBD"/>
    <w:rsid w:val="00AB332E"/>
    <w:rsid w:val="00AB5E04"/>
    <w:rsid w:val="00AE1F35"/>
    <w:rsid w:val="00AF7873"/>
    <w:rsid w:val="00B05493"/>
    <w:rsid w:val="00B1150E"/>
    <w:rsid w:val="00B11536"/>
    <w:rsid w:val="00B21611"/>
    <w:rsid w:val="00B25708"/>
    <w:rsid w:val="00B26B65"/>
    <w:rsid w:val="00B43F47"/>
    <w:rsid w:val="00B45871"/>
    <w:rsid w:val="00B52967"/>
    <w:rsid w:val="00B55FCF"/>
    <w:rsid w:val="00B61404"/>
    <w:rsid w:val="00B62816"/>
    <w:rsid w:val="00B7102F"/>
    <w:rsid w:val="00B71C3F"/>
    <w:rsid w:val="00B72DAE"/>
    <w:rsid w:val="00B74C81"/>
    <w:rsid w:val="00B858A0"/>
    <w:rsid w:val="00BA075F"/>
    <w:rsid w:val="00BA317B"/>
    <w:rsid w:val="00BA500E"/>
    <w:rsid w:val="00BB022D"/>
    <w:rsid w:val="00BC696F"/>
    <w:rsid w:val="00BC7992"/>
    <w:rsid w:val="00C01C7B"/>
    <w:rsid w:val="00C034BB"/>
    <w:rsid w:val="00C132D7"/>
    <w:rsid w:val="00C170BD"/>
    <w:rsid w:val="00C309D0"/>
    <w:rsid w:val="00C3103E"/>
    <w:rsid w:val="00C32E31"/>
    <w:rsid w:val="00C3321A"/>
    <w:rsid w:val="00C40D71"/>
    <w:rsid w:val="00C50419"/>
    <w:rsid w:val="00C51E5D"/>
    <w:rsid w:val="00C5224E"/>
    <w:rsid w:val="00C601E8"/>
    <w:rsid w:val="00C661DC"/>
    <w:rsid w:val="00C803D2"/>
    <w:rsid w:val="00C869D8"/>
    <w:rsid w:val="00C8744B"/>
    <w:rsid w:val="00C93362"/>
    <w:rsid w:val="00CB0E90"/>
    <w:rsid w:val="00CB45E8"/>
    <w:rsid w:val="00CB4C10"/>
    <w:rsid w:val="00CB5015"/>
    <w:rsid w:val="00CC0CE9"/>
    <w:rsid w:val="00CC76B7"/>
    <w:rsid w:val="00CD4B3A"/>
    <w:rsid w:val="00CD67D2"/>
    <w:rsid w:val="00CF4FDE"/>
    <w:rsid w:val="00D038C0"/>
    <w:rsid w:val="00D10744"/>
    <w:rsid w:val="00D15B5B"/>
    <w:rsid w:val="00D20231"/>
    <w:rsid w:val="00D22888"/>
    <w:rsid w:val="00D2428F"/>
    <w:rsid w:val="00D34923"/>
    <w:rsid w:val="00D357B1"/>
    <w:rsid w:val="00D37B8D"/>
    <w:rsid w:val="00D43450"/>
    <w:rsid w:val="00D60242"/>
    <w:rsid w:val="00D65033"/>
    <w:rsid w:val="00D72056"/>
    <w:rsid w:val="00D80549"/>
    <w:rsid w:val="00D90263"/>
    <w:rsid w:val="00D93025"/>
    <w:rsid w:val="00D964DF"/>
    <w:rsid w:val="00DA1F70"/>
    <w:rsid w:val="00DB7D21"/>
    <w:rsid w:val="00DC613B"/>
    <w:rsid w:val="00DC6686"/>
    <w:rsid w:val="00DD1448"/>
    <w:rsid w:val="00DE06A7"/>
    <w:rsid w:val="00DF4757"/>
    <w:rsid w:val="00DF54E3"/>
    <w:rsid w:val="00DF5736"/>
    <w:rsid w:val="00DF7E48"/>
    <w:rsid w:val="00E147B5"/>
    <w:rsid w:val="00E3709F"/>
    <w:rsid w:val="00E46B68"/>
    <w:rsid w:val="00E910D7"/>
    <w:rsid w:val="00E92484"/>
    <w:rsid w:val="00E95FCE"/>
    <w:rsid w:val="00EC0448"/>
    <w:rsid w:val="00EC0DFD"/>
    <w:rsid w:val="00EC59DE"/>
    <w:rsid w:val="00EC607D"/>
    <w:rsid w:val="00EC6D3E"/>
    <w:rsid w:val="00EC73E4"/>
    <w:rsid w:val="00ED24B9"/>
    <w:rsid w:val="00ED6310"/>
    <w:rsid w:val="00EE2372"/>
    <w:rsid w:val="00EE31C7"/>
    <w:rsid w:val="00EE4BDF"/>
    <w:rsid w:val="00EE760B"/>
    <w:rsid w:val="00EF736C"/>
    <w:rsid w:val="00F0757C"/>
    <w:rsid w:val="00F21817"/>
    <w:rsid w:val="00F341AC"/>
    <w:rsid w:val="00F364CF"/>
    <w:rsid w:val="00F36552"/>
    <w:rsid w:val="00F42319"/>
    <w:rsid w:val="00F4263F"/>
    <w:rsid w:val="00F5229C"/>
    <w:rsid w:val="00F54209"/>
    <w:rsid w:val="00F60286"/>
    <w:rsid w:val="00F63284"/>
    <w:rsid w:val="00F67D09"/>
    <w:rsid w:val="00F972C8"/>
    <w:rsid w:val="00FA1EF9"/>
    <w:rsid w:val="00FA3130"/>
    <w:rsid w:val="00FA6BBE"/>
    <w:rsid w:val="00FA7ECC"/>
    <w:rsid w:val="00FB0B79"/>
    <w:rsid w:val="00FB3AEC"/>
    <w:rsid w:val="00FC062B"/>
    <w:rsid w:val="00FC5C7F"/>
    <w:rsid w:val="00FE2F57"/>
    <w:rsid w:val="00FE34FA"/>
    <w:rsid w:val="00FE36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C4990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F3A"/>
    <w:rPr>
      <w:rFonts w:ascii="Arial" w:hAnsi="Arial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FC5C7F"/>
    <w:pPr>
      <w:keepNext/>
      <w:outlineLvl w:val="0"/>
    </w:pPr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C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C5041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0419"/>
  </w:style>
  <w:style w:type="character" w:customStyle="1" w:styleId="CommentTextChar">
    <w:name w:val="Comment Text Char"/>
    <w:basedOn w:val="DefaultParagraphFont"/>
    <w:link w:val="CommentText"/>
    <w:uiPriority w:val="99"/>
    <w:rsid w:val="00C5041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50419"/>
    <w:pPr>
      <w:ind w:left="720"/>
      <w:contextualSpacing/>
    </w:pPr>
  </w:style>
  <w:style w:type="paragraph" w:customStyle="1" w:styleId="TableBullet">
    <w:name w:val="Table Bullet"/>
    <w:rsid w:val="00C50419"/>
    <w:rPr>
      <w:rFonts w:ascii="Calibri" w:eastAsia="ヒラギノ角ゴ Pro W3" w:hAnsi="Calibri" w:cs="Times New Roman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19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4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419"/>
    <w:rPr>
      <w:b/>
      <w:bCs/>
      <w:sz w:val="24"/>
      <w:szCs w:val="24"/>
    </w:rPr>
  </w:style>
  <w:style w:type="character" w:customStyle="1" w:styleId="madlib">
    <w:name w:val="madlib"/>
    <w:basedOn w:val="DefaultParagraphFont"/>
    <w:rsid w:val="001D5459"/>
  </w:style>
  <w:style w:type="character" w:styleId="Hyperlink">
    <w:name w:val="Hyperlink"/>
    <w:basedOn w:val="DefaultParagraphFont"/>
    <w:uiPriority w:val="99"/>
    <w:rsid w:val="00D20231"/>
    <w:rPr>
      <w:color w:val="CE6B29" w:themeColor="text2"/>
      <w:u w:val="single"/>
    </w:rPr>
  </w:style>
  <w:style w:type="character" w:styleId="Emphasis">
    <w:name w:val="Emphasis"/>
    <w:basedOn w:val="DefaultParagraphFont"/>
    <w:uiPriority w:val="20"/>
    <w:qFormat/>
    <w:rsid w:val="00935EDA"/>
    <w:rPr>
      <w:i/>
      <w:iCs/>
    </w:rPr>
  </w:style>
  <w:style w:type="paragraph" w:customStyle="1" w:styleId="Elaboration">
    <w:name w:val="Elaboration"/>
    <w:rsid w:val="00DB7D21"/>
    <w:rPr>
      <w:rFonts w:ascii="Calibri Italic" w:eastAsia="ヒラギノ角ゴ Pro W3" w:hAnsi="Calibri Italic" w:cs="Times New Roman"/>
      <w:color w:val="000000"/>
      <w:lang w:eastAsia="en-US"/>
    </w:rPr>
  </w:style>
  <w:style w:type="paragraph" w:customStyle="1" w:styleId="normal0">
    <w:name w:val="normal"/>
    <w:rsid w:val="00DB7D21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FC5C7F"/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customStyle="1" w:styleId="TableHead1">
    <w:name w:val="Table Head 1"/>
    <w:rsid w:val="00FC5C7F"/>
    <w:pPr>
      <w:jc w:val="center"/>
    </w:pPr>
    <w:rPr>
      <w:rFonts w:ascii="Calibri Bold" w:eastAsia="ヒラギノ角ゴ Pro W3" w:hAnsi="Calibri Bold" w:cs="Times New Roman"/>
      <w:color w:val="FFFFFF"/>
      <w:sz w:val="28"/>
      <w:lang w:eastAsia="en-US"/>
    </w:rPr>
  </w:style>
  <w:style w:type="paragraph" w:customStyle="1" w:styleId="TableHead2">
    <w:name w:val="Table Head 2"/>
    <w:rsid w:val="00FC5C7F"/>
    <w:pPr>
      <w:jc w:val="center"/>
    </w:pPr>
    <w:rPr>
      <w:rFonts w:ascii="Calibri Bold" w:eastAsia="ヒラギノ角ゴ Pro W3" w:hAnsi="Calibri Bold" w:cs="Times New Roman"/>
      <w:color w:val="000000"/>
      <w:sz w:val="22"/>
      <w:lang w:eastAsia="en-US"/>
    </w:rPr>
  </w:style>
  <w:style w:type="paragraph" w:customStyle="1" w:styleId="TableNoBullet">
    <w:name w:val="Table No Bullet"/>
    <w:rsid w:val="00FC5C7F"/>
    <w:rPr>
      <w:rFonts w:ascii="Calibri" w:eastAsia="ヒラギノ角ゴ Pro W3" w:hAnsi="Calibri" w:cs="Times New Roman"/>
      <w:color w:val="000000"/>
      <w:lang w:eastAsia="en-US"/>
    </w:rPr>
  </w:style>
  <w:style w:type="paragraph" w:customStyle="1" w:styleId="TableHead3">
    <w:name w:val="Table Head 3"/>
    <w:rsid w:val="00FC5C7F"/>
    <w:rPr>
      <w:rFonts w:ascii="Calibri Bold" w:eastAsia="ヒラギノ角ゴ Pro W3" w:hAnsi="Calibri Bold" w:cs="Times New Roman"/>
      <w:color w:val="000000"/>
      <w:sz w:val="22"/>
      <w:lang w:eastAsia="en-US"/>
    </w:rPr>
  </w:style>
  <w:style w:type="numbering" w:customStyle="1" w:styleId="Bullet">
    <w:name w:val="Bullet"/>
    <w:autoRedefine/>
    <w:rsid w:val="00FC5C7F"/>
  </w:style>
  <w:style w:type="paragraph" w:customStyle="1" w:styleId="TableHead4">
    <w:name w:val="Table Head 4"/>
    <w:rsid w:val="00FC5C7F"/>
    <w:rPr>
      <w:rFonts w:ascii="Calibri Bold" w:eastAsia="ヒラギノ角ゴ Pro W3" w:hAnsi="Calibri Bold" w:cs="Times New Roman"/>
      <w:color w:val="000000"/>
      <w:lang w:eastAsia="en-US"/>
    </w:rPr>
  </w:style>
  <w:style w:type="paragraph" w:customStyle="1" w:styleId="Normal1">
    <w:name w:val="Normal1"/>
    <w:rsid w:val="00FC5C7F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FC5C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C7F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C7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5C7F"/>
    <w:rPr>
      <w:rFonts w:eastAsiaTheme="minorHAns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C5C7F"/>
    <w:rPr>
      <w:rFonts w:asciiTheme="majorHAnsi" w:eastAsiaTheme="majorEastAsia" w:hAnsiTheme="majorHAnsi" w:cstheme="majorBidi"/>
      <w:b/>
      <w:bCs/>
      <w:color w:val="D5CB99" w:themeColor="accent1"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FC5C7F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C607D"/>
    <w:pPr>
      <w:pBdr>
        <w:bottom w:val="single" w:sz="8" w:space="4" w:color="D5CB99" w:themeColor="accent1"/>
      </w:pBdr>
      <w:spacing w:after="300"/>
      <w:contextualSpacing/>
    </w:pPr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607D"/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  <w:lang w:eastAsia="en-US"/>
    </w:rPr>
  </w:style>
  <w:style w:type="paragraph" w:styleId="NormalWeb">
    <w:name w:val="Normal (Web)"/>
    <w:basedOn w:val="Normal"/>
    <w:uiPriority w:val="99"/>
    <w:unhideWhenUsed/>
    <w:rsid w:val="00EC607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C607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00719"/>
    <w:rPr>
      <w:color w:val="9B242D" w:themeColor="followedHyperlink"/>
      <w:u w:val="single"/>
    </w:rPr>
  </w:style>
  <w:style w:type="paragraph" w:styleId="Revision">
    <w:name w:val="Revision"/>
    <w:hidden/>
    <w:uiPriority w:val="99"/>
    <w:semiHidden/>
    <w:rsid w:val="008355E7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B777D"/>
  </w:style>
  <w:style w:type="paragraph" w:customStyle="1" w:styleId="01-Headerorangetext">
    <w:name w:val="01-Header orange text"/>
    <w:basedOn w:val="Normal"/>
    <w:qFormat/>
    <w:rsid w:val="00125F3A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Lessonplantext">
    <w:name w:val="01-Lesson plan text"/>
    <w:basedOn w:val="Normal"/>
    <w:qFormat/>
    <w:rsid w:val="00125F3A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normal">
    <w:name w:val="01-normal"/>
    <w:qFormat/>
    <w:rsid w:val="00125F3A"/>
    <w:rPr>
      <w:rFonts w:ascii="Arial" w:hAnsi="Arial"/>
      <w:sz w:val="24"/>
      <w:szCs w:val="24"/>
      <w:lang w:eastAsia="en-US"/>
    </w:rPr>
  </w:style>
  <w:style w:type="paragraph" w:customStyle="1" w:styleId="01-Authorsnames">
    <w:name w:val="01-Authors names"/>
    <w:basedOn w:val="01-normal"/>
    <w:qFormat/>
    <w:rsid w:val="00125F3A"/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125F3A"/>
    <w:pPr>
      <w:numPr>
        <w:numId w:val="40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125F3A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125F3A"/>
    <w:pPr>
      <w:tabs>
        <w:tab w:val="clear" w:pos="4680"/>
        <w:tab w:val="clear" w:pos="9360"/>
        <w:tab w:val="center" w:pos="4320"/>
        <w:tab w:val="right" w:pos="8640"/>
      </w:tabs>
    </w:pPr>
    <w:rPr>
      <w:rFonts w:eastAsiaTheme="minorEastAsia"/>
      <w:i/>
      <w:color w:val="977C00" w:themeColor="accent3"/>
      <w:sz w:val="24"/>
      <w:szCs w:val="24"/>
    </w:rPr>
  </w:style>
  <w:style w:type="paragraph" w:customStyle="1" w:styleId="01-KeyStandardstabletext">
    <w:name w:val="01-Key Standards table text"/>
    <w:basedOn w:val="Normal"/>
    <w:qFormat/>
    <w:rsid w:val="00125F3A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125F3A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125F3A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125F3A"/>
    <w:pPr>
      <w:numPr>
        <w:numId w:val="41"/>
      </w:numPr>
      <w:spacing w:after="120"/>
      <w:contextualSpacing w:val="0"/>
    </w:pPr>
    <w:rPr>
      <w:rFonts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125F3A"/>
    <w:pPr>
      <w:numPr>
        <w:numId w:val="42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125F3A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125F3A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125F3A"/>
    <w:pPr>
      <w:numPr>
        <w:numId w:val="43"/>
      </w:numPr>
      <w:spacing w:after="120"/>
      <w:contextualSpacing w:val="0"/>
    </w:pPr>
    <w:rPr>
      <w:rFonts w:cs="Times New Roman"/>
      <w:sz w:val="20"/>
    </w:rPr>
  </w:style>
  <w:style w:type="paragraph" w:customStyle="1" w:styleId="01-TableAlevelhead">
    <w:name w:val="01-Table A level head"/>
    <w:basedOn w:val="Normal"/>
    <w:qFormat/>
    <w:rsid w:val="00125F3A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  <w:szCs w:val="20"/>
    </w:rPr>
  </w:style>
  <w:style w:type="paragraph" w:customStyle="1" w:styleId="01-TableBlevelhead">
    <w:name w:val="01-Table B level head"/>
    <w:basedOn w:val="Normal"/>
    <w:qFormat/>
    <w:rsid w:val="00125F3A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  <w:szCs w:val="20"/>
    </w:rPr>
  </w:style>
  <w:style w:type="paragraph" w:customStyle="1" w:styleId="01-TableBullets">
    <w:name w:val="01-Table Bullets"/>
    <w:basedOn w:val="Normal"/>
    <w:qFormat/>
    <w:rsid w:val="00125F3A"/>
    <w:pPr>
      <w:framePr w:hSpace="180" w:wrap="around" w:vAnchor="text" w:hAnchor="text" w:x="5" w:y="1"/>
      <w:numPr>
        <w:numId w:val="44"/>
      </w:numPr>
      <w:spacing w:after="80"/>
      <w:suppressOverlap/>
    </w:pPr>
    <w:rPr>
      <w:rFonts w:eastAsia="ヒラギノ角ゴ Pro W3" w:cs="Times New Roman"/>
      <w:color w:val="000000"/>
      <w:sz w:val="18"/>
      <w:szCs w:val="18"/>
    </w:rPr>
  </w:style>
  <w:style w:type="paragraph" w:customStyle="1" w:styleId="01-TableClevelhead">
    <w:name w:val="01-Table C level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000000"/>
      <w:sz w:val="18"/>
      <w:szCs w:val="20"/>
    </w:rPr>
  </w:style>
  <w:style w:type="paragraph" w:customStyle="1" w:styleId="01-TableHead">
    <w:name w:val="01-Table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  <w:szCs w:val="20"/>
    </w:rPr>
  </w:style>
  <w:style w:type="paragraph" w:customStyle="1" w:styleId="01-TableRowtitle">
    <w:name w:val="01-Table Row title"/>
    <w:basedOn w:val="Normal"/>
    <w:qFormat/>
    <w:rsid w:val="00125F3A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125F3A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125F3A"/>
    <w:pPr>
      <w:framePr w:hSpace="180" w:wrap="around" w:hAnchor="page" w:x="1124" w:y="-720"/>
      <w:numPr>
        <w:ilvl w:val="2"/>
        <w:numId w:val="47"/>
      </w:numPr>
      <w:spacing w:after="40"/>
      <w:contextualSpacing w:val="0"/>
    </w:pPr>
    <w:rPr>
      <w:sz w:val="22"/>
      <w:szCs w:val="22"/>
    </w:rPr>
  </w:style>
  <w:style w:type="paragraph" w:customStyle="1" w:styleId="01-TOCsectionitemlevelb">
    <w:name w:val="01-TOC section item level b"/>
    <w:basedOn w:val="ListParagraph"/>
    <w:qFormat/>
    <w:rsid w:val="00125F3A"/>
    <w:pPr>
      <w:framePr w:hSpace="180" w:wrap="around" w:hAnchor="page" w:x="1124" w:y="-720"/>
      <w:numPr>
        <w:ilvl w:val="1"/>
        <w:numId w:val="47"/>
      </w:numPr>
      <w:spacing w:after="40"/>
      <w:contextualSpacing w:val="0"/>
    </w:pPr>
    <w:rPr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125F3A"/>
    <w:pPr>
      <w:framePr w:wrap="around" w:vAnchor="margin" w:hAnchor="page" w:x="1124" w:y="-720"/>
      <w:numPr>
        <w:numId w:val="120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125F3A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125F3A"/>
    <w:pPr>
      <w:spacing w:before="120" w:after="120" w:line="300" w:lineRule="exact"/>
      <w:ind w:left="72" w:right="72"/>
    </w:pPr>
    <w:rPr>
      <w:rFonts w:cs="Times New Roman"/>
    </w:rPr>
  </w:style>
  <w:style w:type="paragraph" w:customStyle="1" w:styleId="02-studentbody">
    <w:name w:val="02-student body"/>
    <w:basedOn w:val="Normal"/>
    <w:qFormat/>
    <w:rsid w:val="009B2ADA"/>
    <w:pPr>
      <w:spacing w:after="120"/>
    </w:pPr>
    <w:rPr>
      <w:sz w:val="22"/>
    </w:rPr>
  </w:style>
  <w:style w:type="paragraph" w:customStyle="1" w:styleId="studentA">
    <w:name w:val="student A"/>
    <w:basedOn w:val="Normal"/>
    <w:qFormat/>
    <w:rsid w:val="00FA1EF9"/>
    <w:pPr>
      <w:spacing w:before="120" w:after="120"/>
    </w:pPr>
    <w:rPr>
      <w:rFonts w:cs="Arial"/>
      <w:b/>
      <w:sz w:val="28"/>
      <w:szCs w:val="28"/>
    </w:rPr>
  </w:style>
  <w:style w:type="paragraph" w:customStyle="1" w:styleId="02-studentheadC">
    <w:name w:val="02-student head C"/>
    <w:basedOn w:val="02-studentbody"/>
    <w:qFormat/>
    <w:rsid w:val="009B2ADA"/>
    <w:rPr>
      <w:u w:val="single"/>
    </w:rPr>
  </w:style>
  <w:style w:type="paragraph" w:customStyle="1" w:styleId="02-studentheadA">
    <w:name w:val="02-student head A"/>
    <w:basedOn w:val="Normal"/>
    <w:qFormat/>
    <w:rsid w:val="007242F0"/>
    <w:pPr>
      <w:spacing w:after="120"/>
      <w:jc w:val="center"/>
    </w:pPr>
    <w:rPr>
      <w:b/>
      <w:position w:val="-2"/>
      <w:sz w:val="28"/>
      <w:szCs w:val="28"/>
    </w:rPr>
  </w:style>
  <w:style w:type="paragraph" w:customStyle="1" w:styleId="02-stdentheadB">
    <w:name w:val="02-stdent head B"/>
    <w:basedOn w:val="Normal"/>
    <w:qFormat/>
    <w:rsid w:val="00FE2F57"/>
    <w:pPr>
      <w:spacing w:before="240" w:after="120"/>
    </w:pPr>
    <w:rPr>
      <w:rFonts w:cs="Arial"/>
      <w:b/>
      <w:sz w:val="23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F3A"/>
    <w:rPr>
      <w:rFonts w:ascii="Arial" w:hAnsi="Arial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FC5C7F"/>
    <w:pPr>
      <w:keepNext/>
      <w:outlineLvl w:val="0"/>
    </w:pPr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C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C5041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0419"/>
  </w:style>
  <w:style w:type="character" w:customStyle="1" w:styleId="CommentTextChar">
    <w:name w:val="Comment Text Char"/>
    <w:basedOn w:val="DefaultParagraphFont"/>
    <w:link w:val="CommentText"/>
    <w:uiPriority w:val="99"/>
    <w:rsid w:val="00C5041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50419"/>
    <w:pPr>
      <w:ind w:left="720"/>
      <w:contextualSpacing/>
    </w:pPr>
  </w:style>
  <w:style w:type="paragraph" w:customStyle="1" w:styleId="TableBullet">
    <w:name w:val="Table Bullet"/>
    <w:rsid w:val="00C50419"/>
    <w:rPr>
      <w:rFonts w:ascii="Calibri" w:eastAsia="ヒラギノ角ゴ Pro W3" w:hAnsi="Calibri" w:cs="Times New Roman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19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4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419"/>
    <w:rPr>
      <w:b/>
      <w:bCs/>
      <w:sz w:val="24"/>
      <w:szCs w:val="24"/>
    </w:rPr>
  </w:style>
  <w:style w:type="character" w:customStyle="1" w:styleId="madlib">
    <w:name w:val="madlib"/>
    <w:basedOn w:val="DefaultParagraphFont"/>
    <w:rsid w:val="001D5459"/>
  </w:style>
  <w:style w:type="character" w:styleId="Hyperlink">
    <w:name w:val="Hyperlink"/>
    <w:basedOn w:val="DefaultParagraphFont"/>
    <w:uiPriority w:val="99"/>
    <w:rsid w:val="00D20231"/>
    <w:rPr>
      <w:color w:val="CE6B29" w:themeColor="text2"/>
      <w:u w:val="single"/>
    </w:rPr>
  </w:style>
  <w:style w:type="character" w:styleId="Emphasis">
    <w:name w:val="Emphasis"/>
    <w:basedOn w:val="DefaultParagraphFont"/>
    <w:uiPriority w:val="20"/>
    <w:qFormat/>
    <w:rsid w:val="00935EDA"/>
    <w:rPr>
      <w:i/>
      <w:iCs/>
    </w:rPr>
  </w:style>
  <w:style w:type="paragraph" w:customStyle="1" w:styleId="Elaboration">
    <w:name w:val="Elaboration"/>
    <w:rsid w:val="00DB7D21"/>
    <w:rPr>
      <w:rFonts w:ascii="Calibri Italic" w:eastAsia="ヒラギノ角ゴ Pro W3" w:hAnsi="Calibri Italic" w:cs="Times New Roman"/>
      <w:color w:val="000000"/>
      <w:lang w:eastAsia="en-US"/>
    </w:rPr>
  </w:style>
  <w:style w:type="paragraph" w:customStyle="1" w:styleId="normal0">
    <w:name w:val="normal"/>
    <w:rsid w:val="00DB7D21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FC5C7F"/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customStyle="1" w:styleId="TableHead1">
    <w:name w:val="Table Head 1"/>
    <w:rsid w:val="00FC5C7F"/>
    <w:pPr>
      <w:jc w:val="center"/>
    </w:pPr>
    <w:rPr>
      <w:rFonts w:ascii="Calibri Bold" w:eastAsia="ヒラギノ角ゴ Pro W3" w:hAnsi="Calibri Bold" w:cs="Times New Roman"/>
      <w:color w:val="FFFFFF"/>
      <w:sz w:val="28"/>
      <w:lang w:eastAsia="en-US"/>
    </w:rPr>
  </w:style>
  <w:style w:type="paragraph" w:customStyle="1" w:styleId="TableHead2">
    <w:name w:val="Table Head 2"/>
    <w:rsid w:val="00FC5C7F"/>
    <w:pPr>
      <w:jc w:val="center"/>
    </w:pPr>
    <w:rPr>
      <w:rFonts w:ascii="Calibri Bold" w:eastAsia="ヒラギノ角ゴ Pro W3" w:hAnsi="Calibri Bold" w:cs="Times New Roman"/>
      <w:color w:val="000000"/>
      <w:sz w:val="22"/>
      <w:lang w:eastAsia="en-US"/>
    </w:rPr>
  </w:style>
  <w:style w:type="paragraph" w:customStyle="1" w:styleId="TableNoBullet">
    <w:name w:val="Table No Bullet"/>
    <w:rsid w:val="00FC5C7F"/>
    <w:rPr>
      <w:rFonts w:ascii="Calibri" w:eastAsia="ヒラギノ角ゴ Pro W3" w:hAnsi="Calibri" w:cs="Times New Roman"/>
      <w:color w:val="000000"/>
      <w:lang w:eastAsia="en-US"/>
    </w:rPr>
  </w:style>
  <w:style w:type="paragraph" w:customStyle="1" w:styleId="TableHead3">
    <w:name w:val="Table Head 3"/>
    <w:rsid w:val="00FC5C7F"/>
    <w:rPr>
      <w:rFonts w:ascii="Calibri Bold" w:eastAsia="ヒラギノ角ゴ Pro W3" w:hAnsi="Calibri Bold" w:cs="Times New Roman"/>
      <w:color w:val="000000"/>
      <w:sz w:val="22"/>
      <w:lang w:eastAsia="en-US"/>
    </w:rPr>
  </w:style>
  <w:style w:type="numbering" w:customStyle="1" w:styleId="Bullet">
    <w:name w:val="Bullet"/>
    <w:autoRedefine/>
    <w:rsid w:val="00FC5C7F"/>
  </w:style>
  <w:style w:type="paragraph" w:customStyle="1" w:styleId="TableHead4">
    <w:name w:val="Table Head 4"/>
    <w:rsid w:val="00FC5C7F"/>
    <w:rPr>
      <w:rFonts w:ascii="Calibri Bold" w:eastAsia="ヒラギノ角ゴ Pro W3" w:hAnsi="Calibri Bold" w:cs="Times New Roman"/>
      <w:color w:val="000000"/>
      <w:lang w:eastAsia="en-US"/>
    </w:rPr>
  </w:style>
  <w:style w:type="paragraph" w:customStyle="1" w:styleId="Normal1">
    <w:name w:val="Normal1"/>
    <w:rsid w:val="00FC5C7F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FC5C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C7F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C7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5C7F"/>
    <w:rPr>
      <w:rFonts w:eastAsiaTheme="minorHAns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C5C7F"/>
    <w:rPr>
      <w:rFonts w:asciiTheme="majorHAnsi" w:eastAsiaTheme="majorEastAsia" w:hAnsiTheme="majorHAnsi" w:cstheme="majorBidi"/>
      <w:b/>
      <w:bCs/>
      <w:color w:val="D5CB99" w:themeColor="accent1"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FC5C7F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C607D"/>
    <w:pPr>
      <w:pBdr>
        <w:bottom w:val="single" w:sz="8" w:space="4" w:color="D5CB99" w:themeColor="accent1"/>
      </w:pBdr>
      <w:spacing w:after="300"/>
      <w:contextualSpacing/>
    </w:pPr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607D"/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  <w:lang w:eastAsia="en-US"/>
    </w:rPr>
  </w:style>
  <w:style w:type="paragraph" w:styleId="NormalWeb">
    <w:name w:val="Normal (Web)"/>
    <w:basedOn w:val="Normal"/>
    <w:uiPriority w:val="99"/>
    <w:unhideWhenUsed/>
    <w:rsid w:val="00EC607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C607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00719"/>
    <w:rPr>
      <w:color w:val="9B242D" w:themeColor="followedHyperlink"/>
      <w:u w:val="single"/>
    </w:rPr>
  </w:style>
  <w:style w:type="paragraph" w:styleId="Revision">
    <w:name w:val="Revision"/>
    <w:hidden/>
    <w:uiPriority w:val="99"/>
    <w:semiHidden/>
    <w:rsid w:val="008355E7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B777D"/>
  </w:style>
  <w:style w:type="paragraph" w:customStyle="1" w:styleId="01-Headerorangetext">
    <w:name w:val="01-Header orange text"/>
    <w:basedOn w:val="Normal"/>
    <w:qFormat/>
    <w:rsid w:val="00125F3A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Lessonplantext">
    <w:name w:val="01-Lesson plan text"/>
    <w:basedOn w:val="Normal"/>
    <w:qFormat/>
    <w:rsid w:val="00125F3A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normal">
    <w:name w:val="01-normal"/>
    <w:qFormat/>
    <w:rsid w:val="00125F3A"/>
    <w:rPr>
      <w:rFonts w:ascii="Arial" w:hAnsi="Arial"/>
      <w:sz w:val="24"/>
      <w:szCs w:val="24"/>
      <w:lang w:eastAsia="en-US"/>
    </w:rPr>
  </w:style>
  <w:style w:type="paragraph" w:customStyle="1" w:styleId="01-Authorsnames">
    <w:name w:val="01-Authors names"/>
    <w:basedOn w:val="01-normal"/>
    <w:qFormat/>
    <w:rsid w:val="00125F3A"/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125F3A"/>
    <w:pPr>
      <w:numPr>
        <w:numId w:val="40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125F3A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125F3A"/>
    <w:pPr>
      <w:tabs>
        <w:tab w:val="clear" w:pos="4680"/>
        <w:tab w:val="clear" w:pos="9360"/>
        <w:tab w:val="center" w:pos="4320"/>
        <w:tab w:val="right" w:pos="8640"/>
      </w:tabs>
    </w:pPr>
    <w:rPr>
      <w:rFonts w:eastAsiaTheme="minorEastAsia"/>
      <w:i/>
      <w:color w:val="977C00" w:themeColor="accent3"/>
      <w:sz w:val="24"/>
      <w:szCs w:val="24"/>
    </w:rPr>
  </w:style>
  <w:style w:type="paragraph" w:customStyle="1" w:styleId="01-KeyStandardstabletext">
    <w:name w:val="01-Key Standards table text"/>
    <w:basedOn w:val="Normal"/>
    <w:qFormat/>
    <w:rsid w:val="00125F3A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125F3A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125F3A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125F3A"/>
    <w:pPr>
      <w:numPr>
        <w:numId w:val="41"/>
      </w:numPr>
      <w:spacing w:after="120"/>
      <w:contextualSpacing w:val="0"/>
    </w:pPr>
    <w:rPr>
      <w:rFonts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125F3A"/>
    <w:pPr>
      <w:numPr>
        <w:numId w:val="42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125F3A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125F3A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125F3A"/>
    <w:pPr>
      <w:numPr>
        <w:numId w:val="43"/>
      </w:numPr>
      <w:spacing w:after="120"/>
      <w:contextualSpacing w:val="0"/>
    </w:pPr>
    <w:rPr>
      <w:rFonts w:cs="Times New Roman"/>
      <w:sz w:val="20"/>
    </w:rPr>
  </w:style>
  <w:style w:type="paragraph" w:customStyle="1" w:styleId="01-TableAlevelhead">
    <w:name w:val="01-Table A level head"/>
    <w:basedOn w:val="Normal"/>
    <w:qFormat/>
    <w:rsid w:val="00125F3A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  <w:szCs w:val="20"/>
    </w:rPr>
  </w:style>
  <w:style w:type="paragraph" w:customStyle="1" w:styleId="01-TableBlevelhead">
    <w:name w:val="01-Table B level head"/>
    <w:basedOn w:val="Normal"/>
    <w:qFormat/>
    <w:rsid w:val="00125F3A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  <w:szCs w:val="20"/>
    </w:rPr>
  </w:style>
  <w:style w:type="paragraph" w:customStyle="1" w:styleId="01-TableBullets">
    <w:name w:val="01-Table Bullets"/>
    <w:basedOn w:val="Normal"/>
    <w:qFormat/>
    <w:rsid w:val="00125F3A"/>
    <w:pPr>
      <w:framePr w:hSpace="180" w:wrap="around" w:vAnchor="text" w:hAnchor="text" w:x="5" w:y="1"/>
      <w:numPr>
        <w:numId w:val="44"/>
      </w:numPr>
      <w:spacing w:after="80"/>
      <w:suppressOverlap/>
    </w:pPr>
    <w:rPr>
      <w:rFonts w:eastAsia="ヒラギノ角ゴ Pro W3" w:cs="Times New Roman"/>
      <w:color w:val="000000"/>
      <w:sz w:val="18"/>
      <w:szCs w:val="18"/>
    </w:rPr>
  </w:style>
  <w:style w:type="paragraph" w:customStyle="1" w:styleId="01-TableClevelhead">
    <w:name w:val="01-Table C level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000000"/>
      <w:sz w:val="18"/>
      <w:szCs w:val="20"/>
    </w:rPr>
  </w:style>
  <w:style w:type="paragraph" w:customStyle="1" w:styleId="01-TableHead">
    <w:name w:val="01-Table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  <w:szCs w:val="20"/>
    </w:rPr>
  </w:style>
  <w:style w:type="paragraph" w:customStyle="1" w:styleId="01-TableRowtitle">
    <w:name w:val="01-Table Row title"/>
    <w:basedOn w:val="Normal"/>
    <w:qFormat/>
    <w:rsid w:val="00125F3A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125F3A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125F3A"/>
    <w:pPr>
      <w:framePr w:hSpace="180" w:wrap="around" w:hAnchor="page" w:x="1124" w:y="-720"/>
      <w:numPr>
        <w:ilvl w:val="2"/>
        <w:numId w:val="47"/>
      </w:numPr>
      <w:spacing w:after="40"/>
      <w:contextualSpacing w:val="0"/>
    </w:pPr>
    <w:rPr>
      <w:sz w:val="22"/>
      <w:szCs w:val="22"/>
    </w:rPr>
  </w:style>
  <w:style w:type="paragraph" w:customStyle="1" w:styleId="01-TOCsectionitemlevelb">
    <w:name w:val="01-TOC section item level b"/>
    <w:basedOn w:val="ListParagraph"/>
    <w:qFormat/>
    <w:rsid w:val="00125F3A"/>
    <w:pPr>
      <w:framePr w:hSpace="180" w:wrap="around" w:hAnchor="page" w:x="1124" w:y="-720"/>
      <w:numPr>
        <w:ilvl w:val="1"/>
        <w:numId w:val="47"/>
      </w:numPr>
      <w:spacing w:after="40"/>
      <w:contextualSpacing w:val="0"/>
    </w:pPr>
    <w:rPr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125F3A"/>
    <w:pPr>
      <w:framePr w:wrap="around" w:vAnchor="margin" w:hAnchor="page" w:x="1124" w:y="-720"/>
      <w:numPr>
        <w:numId w:val="120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125F3A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125F3A"/>
    <w:pPr>
      <w:spacing w:before="120" w:after="120" w:line="300" w:lineRule="exact"/>
      <w:ind w:left="72" w:right="72"/>
    </w:pPr>
    <w:rPr>
      <w:rFonts w:cs="Times New Roman"/>
    </w:rPr>
  </w:style>
  <w:style w:type="paragraph" w:customStyle="1" w:styleId="02-studentbody">
    <w:name w:val="02-student body"/>
    <w:basedOn w:val="Normal"/>
    <w:qFormat/>
    <w:rsid w:val="009B2ADA"/>
    <w:pPr>
      <w:spacing w:after="120"/>
    </w:pPr>
    <w:rPr>
      <w:sz w:val="22"/>
    </w:rPr>
  </w:style>
  <w:style w:type="paragraph" w:customStyle="1" w:styleId="studentA">
    <w:name w:val="student A"/>
    <w:basedOn w:val="Normal"/>
    <w:qFormat/>
    <w:rsid w:val="00FA1EF9"/>
    <w:pPr>
      <w:spacing w:before="120" w:after="120"/>
    </w:pPr>
    <w:rPr>
      <w:rFonts w:cs="Arial"/>
      <w:b/>
      <w:sz w:val="28"/>
      <w:szCs w:val="28"/>
    </w:rPr>
  </w:style>
  <w:style w:type="paragraph" w:customStyle="1" w:styleId="02-studentheadC">
    <w:name w:val="02-student head C"/>
    <w:basedOn w:val="02-studentbody"/>
    <w:qFormat/>
    <w:rsid w:val="009B2ADA"/>
    <w:rPr>
      <w:u w:val="single"/>
    </w:rPr>
  </w:style>
  <w:style w:type="paragraph" w:customStyle="1" w:styleId="02-studentheadA">
    <w:name w:val="02-student head A"/>
    <w:basedOn w:val="Normal"/>
    <w:qFormat/>
    <w:rsid w:val="007242F0"/>
    <w:pPr>
      <w:spacing w:after="120"/>
      <w:jc w:val="center"/>
    </w:pPr>
    <w:rPr>
      <w:b/>
      <w:position w:val="-2"/>
      <w:sz w:val="28"/>
      <w:szCs w:val="28"/>
    </w:rPr>
  </w:style>
  <w:style w:type="paragraph" w:customStyle="1" w:styleId="02-stdentheadB">
    <w:name w:val="02-stdent head B"/>
    <w:basedOn w:val="Normal"/>
    <w:qFormat/>
    <w:rsid w:val="00FE2F57"/>
    <w:pPr>
      <w:spacing w:before="240" w:after="120"/>
    </w:pPr>
    <w:rPr>
      <w:rFonts w:cs="Arial"/>
      <w:b/>
      <w:sz w:val="2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etterhighschools.org/MidwestSIG/documents/Szachowicz_handout3.pdf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FEEB07-797E-BC44-B8A6-59380FDB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518</Words>
  <Characters>2958</Characters>
  <Application>Microsoft Macintosh Word</Application>
  <DocSecurity>0</DocSecurity>
  <Lines>24</Lines>
  <Paragraphs>6</Paragraphs>
  <ScaleCrop>false</ScaleCrop>
  <Company>Stanford University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Martin</dc:creator>
  <cp:keywords/>
  <dc:description/>
  <cp:lastModifiedBy>Sandi Burtseva</cp:lastModifiedBy>
  <cp:revision>15</cp:revision>
  <cp:lastPrinted>2015-06-12T16:00:00Z</cp:lastPrinted>
  <dcterms:created xsi:type="dcterms:W3CDTF">2015-06-14T16:15:00Z</dcterms:created>
  <dcterms:modified xsi:type="dcterms:W3CDTF">2015-06-16T21:18:00Z</dcterms:modified>
</cp:coreProperties>
</file>