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F072E0" w14:textId="77777777" w:rsidR="004B777D" w:rsidRPr="001211AC" w:rsidRDefault="004B777D" w:rsidP="001211AC">
      <w:pPr>
        <w:pStyle w:val="02-studentbody"/>
        <w:rPr>
          <w:b/>
          <w:caps/>
          <w:color w:val="404040" w:themeColor="accent6" w:themeShade="80"/>
          <w:sz w:val="20"/>
          <w:szCs w:val="20"/>
        </w:rPr>
      </w:pPr>
      <w:bookmarkStart w:id="0" w:name="comm2_1"/>
      <w:bookmarkStart w:id="1" w:name="_GoBack"/>
      <w:bookmarkEnd w:id="0"/>
      <w:bookmarkEnd w:id="1"/>
      <w:r w:rsidRPr="001211AC">
        <w:rPr>
          <w:b/>
          <w:caps/>
          <w:sz w:val="20"/>
          <w:szCs w:val="20"/>
        </w:rPr>
        <w:t>Prompt</w:t>
      </w:r>
      <w:r w:rsidR="001211AC" w:rsidRPr="001211AC">
        <w:rPr>
          <w:b/>
          <w:caps/>
          <w:color w:val="404040" w:themeColor="accent6" w:themeShade="80"/>
          <w:sz w:val="20"/>
          <w:szCs w:val="20"/>
        </w:rPr>
        <w:t xml:space="preserve">: </w:t>
      </w:r>
      <w:r w:rsidRPr="001211AC">
        <w:rPr>
          <w:sz w:val="20"/>
          <w:szCs w:val="20"/>
        </w:rPr>
        <w:t>After researching</w:t>
      </w:r>
      <w:r w:rsidR="00825CCC" w:rsidRPr="001211AC">
        <w:rPr>
          <w:sz w:val="20"/>
          <w:szCs w:val="20"/>
        </w:rPr>
        <w:t xml:space="preserve"> </w:t>
      </w:r>
      <w:r w:rsidRPr="001211AC">
        <w:rPr>
          <w:sz w:val="20"/>
          <w:szCs w:val="20"/>
          <w:u w:val="single"/>
        </w:rPr>
        <w:t>human impact on biodiversity</w:t>
      </w:r>
      <w:r w:rsidRPr="001211AC">
        <w:rPr>
          <w:sz w:val="20"/>
          <w:szCs w:val="20"/>
        </w:rPr>
        <w:t xml:space="preserve"> in regard to either </w:t>
      </w:r>
      <w:r w:rsidRPr="001211AC">
        <w:rPr>
          <w:sz w:val="20"/>
          <w:szCs w:val="20"/>
          <w:u w:val="single"/>
        </w:rPr>
        <w:t>keystone</w:t>
      </w:r>
      <w:r w:rsidRPr="001211AC">
        <w:rPr>
          <w:sz w:val="20"/>
          <w:szCs w:val="20"/>
        </w:rPr>
        <w:t xml:space="preserve"> species or </w:t>
      </w:r>
      <w:r w:rsidRPr="001211AC">
        <w:rPr>
          <w:sz w:val="20"/>
          <w:szCs w:val="20"/>
          <w:u w:val="single"/>
        </w:rPr>
        <w:t>invasive</w:t>
      </w:r>
      <w:r w:rsidRPr="001211AC">
        <w:rPr>
          <w:sz w:val="20"/>
          <w:szCs w:val="20"/>
        </w:rPr>
        <w:t xml:space="preserve"> species, write a magazine article (in </w:t>
      </w:r>
      <w:r w:rsidRPr="00D357B1">
        <w:rPr>
          <w:i/>
          <w:sz w:val="20"/>
          <w:szCs w:val="20"/>
        </w:rPr>
        <w:t>National Geographic</w:t>
      </w:r>
      <w:r w:rsidRPr="001211AC">
        <w:rPr>
          <w:sz w:val="20"/>
          <w:szCs w:val="20"/>
        </w:rPr>
        <w:t xml:space="preserve"> style) that analyzes and interprets data, in order to provide a </w:t>
      </w:r>
      <w:r w:rsidRPr="001211AC">
        <w:rPr>
          <w:sz w:val="20"/>
          <w:szCs w:val="20"/>
          <w:u w:val="single"/>
        </w:rPr>
        <w:t xml:space="preserve">solution </w:t>
      </w:r>
      <w:r w:rsidR="00907814" w:rsidRPr="001211AC">
        <w:rPr>
          <w:sz w:val="20"/>
          <w:szCs w:val="20"/>
          <w:u w:val="single"/>
        </w:rPr>
        <w:t>to mitigate</w:t>
      </w:r>
      <w:r w:rsidRPr="001211AC">
        <w:rPr>
          <w:sz w:val="20"/>
          <w:szCs w:val="20"/>
          <w:u w:val="single"/>
        </w:rPr>
        <w:t xml:space="preserve"> the impact</w:t>
      </w:r>
      <w:r w:rsidRPr="001211AC">
        <w:rPr>
          <w:sz w:val="20"/>
          <w:szCs w:val="20"/>
        </w:rPr>
        <w:t xml:space="preserve"> of removing keystone species from an ecosystem or introducing invasive species into an ecosystem of your choice, </w:t>
      </w:r>
      <w:r w:rsidRPr="001211AC">
        <w:rPr>
          <w:sz w:val="20"/>
          <w:szCs w:val="20"/>
          <w:u w:val="single"/>
        </w:rPr>
        <w:t>providing evidence</w:t>
      </w:r>
      <w:r w:rsidRPr="001211AC">
        <w:rPr>
          <w:sz w:val="20"/>
          <w:szCs w:val="20"/>
        </w:rPr>
        <w:t xml:space="preserve"> to clarify your analysis. What conclusion or implications can you draw? A bibliography is required.</w:t>
      </w:r>
    </w:p>
    <w:tbl>
      <w:tblPr>
        <w:tblStyle w:val="TableGrid"/>
        <w:tblW w:w="5185" w:type="pct"/>
        <w:tblLayout w:type="fixed"/>
        <w:tblCellMar>
          <w:top w:w="58" w:type="dxa"/>
          <w:left w:w="115" w:type="dxa"/>
          <w:bottom w:w="58" w:type="dxa"/>
          <w:right w:w="115" w:type="dxa"/>
        </w:tblCellMar>
        <w:tblLook w:val="0000" w:firstRow="0" w:lastRow="0" w:firstColumn="0" w:lastColumn="0" w:noHBand="0" w:noVBand="0"/>
      </w:tblPr>
      <w:tblGrid>
        <w:gridCol w:w="1440"/>
        <w:gridCol w:w="2729"/>
        <w:gridCol w:w="265"/>
        <w:gridCol w:w="274"/>
        <w:gridCol w:w="2790"/>
        <w:gridCol w:w="176"/>
        <w:gridCol w:w="364"/>
        <w:gridCol w:w="2790"/>
        <w:gridCol w:w="268"/>
        <w:gridCol w:w="271"/>
        <w:gridCol w:w="3058"/>
      </w:tblGrid>
      <w:tr w:rsidR="001211AC" w:rsidRPr="005C3A33" w14:paraId="6E32B354" w14:textId="77777777" w:rsidTr="001211AC">
        <w:trPr>
          <w:trHeight w:val="267"/>
        </w:trPr>
        <w:tc>
          <w:tcPr>
            <w:tcW w:w="499" w:type="pct"/>
            <w:vMerge w:val="restart"/>
            <w:vAlign w:val="center"/>
          </w:tcPr>
          <w:p w14:paraId="4673F31C" w14:textId="77777777" w:rsidR="007E6B20" w:rsidRPr="005C3A33" w:rsidRDefault="007E6B20" w:rsidP="005C3A33">
            <w:pPr>
              <w:spacing w:before="20" w:after="20"/>
              <w:jc w:val="center"/>
              <w:rPr>
                <w:rFonts w:cs="Arial"/>
                <w:b/>
                <w:sz w:val="18"/>
                <w:szCs w:val="18"/>
              </w:rPr>
            </w:pPr>
            <w:r w:rsidRPr="005C3A33">
              <w:rPr>
                <w:rFonts w:cs="Arial"/>
                <w:b/>
                <w:sz w:val="18"/>
                <w:szCs w:val="18"/>
              </w:rPr>
              <w:t>Scoring Elements</w:t>
            </w:r>
          </w:p>
        </w:tc>
        <w:tc>
          <w:tcPr>
            <w:tcW w:w="1038" w:type="pct"/>
            <w:gridSpan w:val="2"/>
            <w:vAlign w:val="center"/>
          </w:tcPr>
          <w:p w14:paraId="69425D33" w14:textId="77777777" w:rsidR="007E6B20" w:rsidRPr="005C3A33" w:rsidRDefault="007E6B20" w:rsidP="007E6B20">
            <w:pPr>
              <w:spacing w:before="20" w:after="20"/>
              <w:jc w:val="center"/>
              <w:rPr>
                <w:rFonts w:cs="Arial"/>
                <w:b/>
                <w:sz w:val="18"/>
                <w:szCs w:val="18"/>
              </w:rPr>
            </w:pPr>
            <w:r w:rsidRPr="005C3A33">
              <w:rPr>
                <w:rFonts w:cs="Arial"/>
                <w:b/>
                <w:sz w:val="18"/>
                <w:szCs w:val="18"/>
              </w:rPr>
              <w:t>Not Yet</w:t>
            </w:r>
          </w:p>
        </w:tc>
        <w:tc>
          <w:tcPr>
            <w:tcW w:w="1123" w:type="pct"/>
            <w:gridSpan w:val="3"/>
            <w:vAlign w:val="center"/>
          </w:tcPr>
          <w:p w14:paraId="31FE5A2D" w14:textId="77777777" w:rsidR="007E6B20" w:rsidRPr="005C3A33" w:rsidRDefault="007E6B20" w:rsidP="007E6B20">
            <w:pPr>
              <w:spacing w:before="20" w:after="20"/>
              <w:jc w:val="center"/>
              <w:rPr>
                <w:rFonts w:cs="Arial"/>
                <w:b/>
                <w:sz w:val="18"/>
                <w:szCs w:val="18"/>
              </w:rPr>
            </w:pPr>
            <w:r w:rsidRPr="005C3A33">
              <w:rPr>
                <w:rFonts w:cs="Arial"/>
                <w:b/>
                <w:sz w:val="18"/>
                <w:szCs w:val="18"/>
              </w:rPr>
              <w:t>Approaches Expectations</w:t>
            </w:r>
          </w:p>
        </w:tc>
        <w:tc>
          <w:tcPr>
            <w:tcW w:w="1186" w:type="pct"/>
            <w:gridSpan w:val="3"/>
            <w:vAlign w:val="center"/>
          </w:tcPr>
          <w:p w14:paraId="05D6325D" w14:textId="77777777" w:rsidR="007E6B20" w:rsidRPr="005C3A33" w:rsidRDefault="007E6B20" w:rsidP="007E6B20">
            <w:pPr>
              <w:spacing w:before="20" w:after="20"/>
              <w:jc w:val="center"/>
              <w:rPr>
                <w:rFonts w:cs="Arial"/>
                <w:b/>
                <w:sz w:val="18"/>
                <w:szCs w:val="18"/>
              </w:rPr>
            </w:pPr>
            <w:r w:rsidRPr="005C3A33">
              <w:rPr>
                <w:rFonts w:cs="Arial"/>
                <w:b/>
                <w:sz w:val="18"/>
                <w:szCs w:val="18"/>
              </w:rPr>
              <w:t>Meets Expectations</w:t>
            </w:r>
          </w:p>
        </w:tc>
        <w:tc>
          <w:tcPr>
            <w:tcW w:w="1154" w:type="pct"/>
            <w:gridSpan w:val="2"/>
            <w:vAlign w:val="center"/>
          </w:tcPr>
          <w:p w14:paraId="0556CE3D" w14:textId="77777777" w:rsidR="007E6B20" w:rsidRPr="005C3A33" w:rsidRDefault="007E6B20" w:rsidP="007E6B20">
            <w:pPr>
              <w:spacing w:before="20" w:after="20"/>
              <w:jc w:val="center"/>
              <w:rPr>
                <w:rFonts w:cs="Arial"/>
                <w:b/>
                <w:sz w:val="18"/>
                <w:szCs w:val="18"/>
              </w:rPr>
            </w:pPr>
            <w:r w:rsidRPr="005C3A33">
              <w:rPr>
                <w:rFonts w:cs="Arial"/>
                <w:b/>
                <w:sz w:val="18"/>
                <w:szCs w:val="18"/>
              </w:rPr>
              <w:t>Advanced</w:t>
            </w:r>
          </w:p>
        </w:tc>
      </w:tr>
      <w:tr w:rsidR="001211AC" w:rsidRPr="005C3A33" w14:paraId="4A96F33E" w14:textId="77777777" w:rsidTr="001211AC">
        <w:trPr>
          <w:trHeight w:val="151"/>
        </w:trPr>
        <w:tc>
          <w:tcPr>
            <w:tcW w:w="499" w:type="pct"/>
            <w:vMerge/>
          </w:tcPr>
          <w:p w14:paraId="2A168E0F" w14:textId="77777777" w:rsidR="004B777D" w:rsidRPr="005C3A33" w:rsidRDefault="004B777D" w:rsidP="005C3A33">
            <w:pPr>
              <w:rPr>
                <w:rFonts w:cs="Arial"/>
                <w:sz w:val="18"/>
                <w:szCs w:val="18"/>
              </w:rPr>
            </w:pPr>
          </w:p>
        </w:tc>
        <w:tc>
          <w:tcPr>
            <w:tcW w:w="946" w:type="pct"/>
            <w:vAlign w:val="center"/>
          </w:tcPr>
          <w:p w14:paraId="3E54A8B2" w14:textId="77777777" w:rsidR="004B777D" w:rsidRPr="005C3A33" w:rsidRDefault="004B777D" w:rsidP="007E6B20">
            <w:pPr>
              <w:spacing w:before="20" w:after="20"/>
              <w:jc w:val="center"/>
              <w:rPr>
                <w:rFonts w:cs="Arial"/>
                <w:b/>
                <w:sz w:val="18"/>
                <w:szCs w:val="18"/>
              </w:rPr>
            </w:pPr>
            <w:r w:rsidRPr="005C3A33">
              <w:rPr>
                <w:rFonts w:cs="Arial"/>
                <w:b/>
                <w:sz w:val="18"/>
                <w:szCs w:val="18"/>
              </w:rPr>
              <w:t>1</w:t>
            </w:r>
          </w:p>
        </w:tc>
        <w:tc>
          <w:tcPr>
            <w:tcW w:w="187" w:type="pct"/>
            <w:gridSpan w:val="2"/>
            <w:vAlign w:val="center"/>
          </w:tcPr>
          <w:p w14:paraId="50D886EF" w14:textId="77777777" w:rsidR="004B777D" w:rsidRPr="005C3A33" w:rsidRDefault="004B777D" w:rsidP="007E6B20">
            <w:pPr>
              <w:spacing w:before="20" w:after="20"/>
              <w:jc w:val="center"/>
              <w:rPr>
                <w:rFonts w:cs="Arial"/>
                <w:b/>
                <w:sz w:val="18"/>
                <w:szCs w:val="18"/>
              </w:rPr>
            </w:pPr>
            <w:r w:rsidRPr="005C3A33">
              <w:rPr>
                <w:rFonts w:cs="Arial"/>
                <w:b/>
                <w:sz w:val="18"/>
                <w:szCs w:val="18"/>
              </w:rPr>
              <w:t>1.5</w:t>
            </w:r>
          </w:p>
        </w:tc>
        <w:tc>
          <w:tcPr>
            <w:tcW w:w="967" w:type="pct"/>
            <w:vAlign w:val="center"/>
          </w:tcPr>
          <w:p w14:paraId="1DBD6999" w14:textId="77777777" w:rsidR="004B777D" w:rsidRPr="005C3A33" w:rsidRDefault="004B777D" w:rsidP="007E6B20">
            <w:pPr>
              <w:spacing w:before="20" w:after="20"/>
              <w:jc w:val="center"/>
              <w:rPr>
                <w:rFonts w:cs="Arial"/>
                <w:b/>
                <w:sz w:val="18"/>
                <w:szCs w:val="18"/>
              </w:rPr>
            </w:pPr>
            <w:r w:rsidRPr="005C3A33">
              <w:rPr>
                <w:rFonts w:cs="Arial"/>
                <w:b/>
                <w:sz w:val="18"/>
                <w:szCs w:val="18"/>
              </w:rPr>
              <w:t>2</w:t>
            </w:r>
          </w:p>
        </w:tc>
        <w:tc>
          <w:tcPr>
            <w:tcW w:w="187" w:type="pct"/>
            <w:gridSpan w:val="2"/>
            <w:vAlign w:val="center"/>
          </w:tcPr>
          <w:p w14:paraId="0688E635" w14:textId="77777777" w:rsidR="004B777D" w:rsidRPr="005C3A33" w:rsidRDefault="004B777D" w:rsidP="007E6B20">
            <w:pPr>
              <w:spacing w:before="20" w:after="20"/>
              <w:jc w:val="center"/>
              <w:rPr>
                <w:rFonts w:cs="Arial"/>
                <w:b/>
                <w:sz w:val="18"/>
                <w:szCs w:val="18"/>
              </w:rPr>
            </w:pPr>
            <w:r w:rsidRPr="005C3A33">
              <w:rPr>
                <w:rFonts w:cs="Arial"/>
                <w:b/>
                <w:sz w:val="18"/>
                <w:szCs w:val="18"/>
              </w:rPr>
              <w:t>2.5</w:t>
            </w:r>
          </w:p>
        </w:tc>
        <w:tc>
          <w:tcPr>
            <w:tcW w:w="967" w:type="pct"/>
            <w:vAlign w:val="center"/>
          </w:tcPr>
          <w:p w14:paraId="4CF427A4" w14:textId="77777777" w:rsidR="004B777D" w:rsidRPr="005C3A33" w:rsidRDefault="004B777D" w:rsidP="007E6B20">
            <w:pPr>
              <w:spacing w:before="20" w:after="20"/>
              <w:jc w:val="center"/>
              <w:rPr>
                <w:rFonts w:cs="Arial"/>
                <w:b/>
                <w:sz w:val="18"/>
                <w:szCs w:val="18"/>
              </w:rPr>
            </w:pPr>
            <w:r w:rsidRPr="005C3A33">
              <w:rPr>
                <w:rFonts w:cs="Arial"/>
                <w:b/>
                <w:sz w:val="18"/>
                <w:szCs w:val="18"/>
              </w:rPr>
              <w:t>3</w:t>
            </w:r>
          </w:p>
        </w:tc>
        <w:tc>
          <w:tcPr>
            <w:tcW w:w="187" w:type="pct"/>
            <w:gridSpan w:val="2"/>
            <w:vAlign w:val="center"/>
          </w:tcPr>
          <w:p w14:paraId="4DA194BF" w14:textId="77777777" w:rsidR="004B777D" w:rsidRPr="005C3A33" w:rsidRDefault="004B777D" w:rsidP="007E6B20">
            <w:pPr>
              <w:spacing w:before="20" w:after="20"/>
              <w:jc w:val="center"/>
              <w:rPr>
                <w:rFonts w:cs="Arial"/>
                <w:b/>
                <w:sz w:val="18"/>
                <w:szCs w:val="18"/>
              </w:rPr>
            </w:pPr>
            <w:r w:rsidRPr="005C3A33">
              <w:rPr>
                <w:rFonts w:cs="Arial"/>
                <w:b/>
                <w:sz w:val="18"/>
                <w:szCs w:val="18"/>
              </w:rPr>
              <w:t>3.5</w:t>
            </w:r>
          </w:p>
        </w:tc>
        <w:tc>
          <w:tcPr>
            <w:tcW w:w="1060" w:type="pct"/>
            <w:vAlign w:val="center"/>
          </w:tcPr>
          <w:p w14:paraId="4AD438E1" w14:textId="77777777" w:rsidR="004B777D" w:rsidRPr="005C3A33" w:rsidRDefault="004B777D" w:rsidP="007E6B20">
            <w:pPr>
              <w:spacing w:before="20" w:after="20"/>
              <w:jc w:val="center"/>
              <w:rPr>
                <w:rFonts w:cs="Arial"/>
                <w:b/>
                <w:sz w:val="18"/>
                <w:szCs w:val="18"/>
              </w:rPr>
            </w:pPr>
            <w:r w:rsidRPr="005C3A33">
              <w:rPr>
                <w:rFonts w:cs="Arial"/>
                <w:b/>
                <w:sz w:val="18"/>
                <w:szCs w:val="18"/>
              </w:rPr>
              <w:t>4</w:t>
            </w:r>
          </w:p>
        </w:tc>
      </w:tr>
      <w:tr w:rsidR="001211AC" w:rsidRPr="005C3A33" w14:paraId="75E89B78" w14:textId="77777777" w:rsidTr="001211AC">
        <w:trPr>
          <w:trHeight w:val="364"/>
        </w:trPr>
        <w:tc>
          <w:tcPr>
            <w:tcW w:w="499" w:type="pct"/>
          </w:tcPr>
          <w:p w14:paraId="1BFE73C2" w14:textId="77777777" w:rsidR="004B777D" w:rsidRPr="005C3A33" w:rsidRDefault="004B777D" w:rsidP="005C3A33">
            <w:pPr>
              <w:spacing w:before="20" w:after="20"/>
              <w:rPr>
                <w:rFonts w:cs="Arial"/>
                <w:sz w:val="18"/>
                <w:szCs w:val="18"/>
              </w:rPr>
            </w:pPr>
            <w:r w:rsidRPr="005C3A33">
              <w:rPr>
                <w:rFonts w:cs="Arial"/>
                <w:sz w:val="18"/>
                <w:szCs w:val="18"/>
              </w:rPr>
              <w:t>Focus</w:t>
            </w:r>
          </w:p>
        </w:tc>
        <w:tc>
          <w:tcPr>
            <w:tcW w:w="946" w:type="pct"/>
          </w:tcPr>
          <w:p w14:paraId="0BAB91FA" w14:textId="77777777" w:rsidR="004B777D" w:rsidRPr="001211AC" w:rsidRDefault="004B777D" w:rsidP="001211AC">
            <w:pPr>
              <w:spacing w:before="20" w:after="20" w:line="216" w:lineRule="auto"/>
              <w:rPr>
                <w:rFonts w:cs="Arial"/>
                <w:sz w:val="17"/>
                <w:szCs w:val="17"/>
              </w:rPr>
            </w:pPr>
            <w:r w:rsidRPr="001211AC">
              <w:rPr>
                <w:rFonts w:cs="Arial"/>
                <w:sz w:val="17"/>
                <w:szCs w:val="17"/>
              </w:rPr>
              <w:t>Attempts to address prompt, but lacks focus or is off-task.</w:t>
            </w:r>
          </w:p>
        </w:tc>
        <w:tc>
          <w:tcPr>
            <w:tcW w:w="187" w:type="pct"/>
            <w:gridSpan w:val="2"/>
          </w:tcPr>
          <w:p w14:paraId="500BD5A6" w14:textId="77777777" w:rsidR="004B777D" w:rsidRPr="001211AC" w:rsidRDefault="004B777D" w:rsidP="001211AC">
            <w:pPr>
              <w:spacing w:before="20" w:after="20" w:line="216" w:lineRule="auto"/>
              <w:rPr>
                <w:rFonts w:cs="Arial"/>
                <w:sz w:val="17"/>
                <w:szCs w:val="17"/>
              </w:rPr>
            </w:pPr>
          </w:p>
        </w:tc>
        <w:tc>
          <w:tcPr>
            <w:tcW w:w="967" w:type="pct"/>
          </w:tcPr>
          <w:p w14:paraId="71101320" w14:textId="77777777" w:rsidR="004B777D" w:rsidRPr="001211AC" w:rsidRDefault="004B777D" w:rsidP="001211AC">
            <w:pPr>
              <w:spacing w:before="20" w:after="20" w:line="216" w:lineRule="auto"/>
              <w:rPr>
                <w:rFonts w:cs="Arial"/>
                <w:sz w:val="17"/>
                <w:szCs w:val="17"/>
              </w:rPr>
            </w:pPr>
            <w:r w:rsidRPr="001211AC">
              <w:rPr>
                <w:rFonts w:cs="Arial"/>
                <w:sz w:val="17"/>
                <w:szCs w:val="17"/>
              </w:rPr>
              <w:t>Addresses prompt appropriately, but with a weak or uneven focus.</w:t>
            </w:r>
          </w:p>
        </w:tc>
        <w:tc>
          <w:tcPr>
            <w:tcW w:w="187" w:type="pct"/>
            <w:gridSpan w:val="2"/>
          </w:tcPr>
          <w:p w14:paraId="10BA99F4" w14:textId="77777777" w:rsidR="004B777D" w:rsidRPr="001211AC" w:rsidRDefault="004B777D" w:rsidP="001211AC">
            <w:pPr>
              <w:spacing w:before="20" w:after="20" w:line="216" w:lineRule="auto"/>
              <w:rPr>
                <w:rFonts w:cs="Arial"/>
                <w:sz w:val="17"/>
                <w:szCs w:val="17"/>
              </w:rPr>
            </w:pPr>
          </w:p>
        </w:tc>
        <w:tc>
          <w:tcPr>
            <w:tcW w:w="967" w:type="pct"/>
          </w:tcPr>
          <w:p w14:paraId="61B0EBB2" w14:textId="77777777" w:rsidR="004B777D" w:rsidRPr="001211AC" w:rsidRDefault="004B777D" w:rsidP="001211AC">
            <w:pPr>
              <w:spacing w:before="20" w:after="20" w:line="216" w:lineRule="auto"/>
              <w:rPr>
                <w:rFonts w:cs="Arial"/>
                <w:sz w:val="17"/>
                <w:szCs w:val="17"/>
              </w:rPr>
            </w:pPr>
            <w:r w:rsidRPr="001211AC">
              <w:rPr>
                <w:rFonts w:cs="Arial"/>
                <w:sz w:val="17"/>
                <w:szCs w:val="17"/>
              </w:rPr>
              <w:t>Addresses prompt appropriately</w:t>
            </w:r>
            <w:r w:rsidR="00907814" w:rsidRPr="001211AC">
              <w:rPr>
                <w:rFonts w:cs="Arial"/>
                <w:sz w:val="17"/>
                <w:szCs w:val="17"/>
              </w:rPr>
              <w:t>,</w:t>
            </w:r>
            <w:r w:rsidRPr="001211AC">
              <w:rPr>
                <w:rFonts w:cs="Arial"/>
                <w:sz w:val="17"/>
                <w:szCs w:val="17"/>
              </w:rPr>
              <w:t xml:space="preserve"> and maintains a clear, steady focus.</w:t>
            </w:r>
          </w:p>
        </w:tc>
        <w:tc>
          <w:tcPr>
            <w:tcW w:w="187" w:type="pct"/>
            <w:gridSpan w:val="2"/>
          </w:tcPr>
          <w:p w14:paraId="5B4F057F" w14:textId="77777777" w:rsidR="004B777D" w:rsidRPr="001211AC" w:rsidRDefault="004B777D" w:rsidP="001211AC">
            <w:pPr>
              <w:spacing w:before="20" w:after="20" w:line="216" w:lineRule="auto"/>
              <w:rPr>
                <w:rFonts w:cs="Arial"/>
                <w:sz w:val="17"/>
                <w:szCs w:val="17"/>
              </w:rPr>
            </w:pPr>
          </w:p>
        </w:tc>
        <w:tc>
          <w:tcPr>
            <w:tcW w:w="1060" w:type="pct"/>
          </w:tcPr>
          <w:p w14:paraId="0192C051" w14:textId="77777777" w:rsidR="004B777D" w:rsidRPr="001211AC" w:rsidRDefault="004B777D" w:rsidP="001211AC">
            <w:pPr>
              <w:spacing w:before="20" w:after="20" w:line="216" w:lineRule="auto"/>
              <w:rPr>
                <w:rFonts w:cs="Arial"/>
                <w:sz w:val="17"/>
                <w:szCs w:val="17"/>
              </w:rPr>
            </w:pPr>
            <w:r w:rsidRPr="001211AC">
              <w:rPr>
                <w:rFonts w:cs="Arial"/>
                <w:sz w:val="17"/>
                <w:szCs w:val="17"/>
              </w:rPr>
              <w:t xml:space="preserve">Addresses </w:t>
            </w:r>
            <w:r w:rsidRPr="001211AC">
              <w:rPr>
                <w:rFonts w:cs="Arial"/>
                <w:b/>
                <w:sz w:val="17"/>
                <w:szCs w:val="17"/>
              </w:rPr>
              <w:t>all aspects of prompt</w:t>
            </w:r>
            <w:r w:rsidRPr="001211AC">
              <w:rPr>
                <w:rFonts w:cs="Arial"/>
                <w:sz w:val="17"/>
                <w:szCs w:val="17"/>
              </w:rPr>
              <w:t xml:space="preserve"> appropriately and maintains a </w:t>
            </w:r>
            <w:r w:rsidRPr="001211AC">
              <w:rPr>
                <w:rFonts w:cs="Arial"/>
                <w:b/>
                <w:sz w:val="17"/>
                <w:szCs w:val="17"/>
              </w:rPr>
              <w:t>strongly developed focus</w:t>
            </w:r>
            <w:r w:rsidRPr="00D357B1">
              <w:rPr>
                <w:rFonts w:cs="Arial"/>
                <w:b/>
                <w:sz w:val="17"/>
                <w:szCs w:val="17"/>
              </w:rPr>
              <w:t>.</w:t>
            </w:r>
          </w:p>
        </w:tc>
      </w:tr>
      <w:tr w:rsidR="001211AC" w:rsidRPr="005C3A33" w14:paraId="61891A9F" w14:textId="77777777" w:rsidTr="001211AC">
        <w:trPr>
          <w:trHeight w:val="616"/>
        </w:trPr>
        <w:tc>
          <w:tcPr>
            <w:tcW w:w="499" w:type="pct"/>
          </w:tcPr>
          <w:p w14:paraId="77A145B3" w14:textId="77777777" w:rsidR="004B777D" w:rsidRPr="005C3A33" w:rsidRDefault="004B777D" w:rsidP="005C3A33">
            <w:pPr>
              <w:spacing w:before="20" w:after="20"/>
              <w:rPr>
                <w:rFonts w:cs="Arial"/>
                <w:sz w:val="18"/>
                <w:szCs w:val="18"/>
              </w:rPr>
            </w:pPr>
            <w:r w:rsidRPr="005C3A33">
              <w:rPr>
                <w:rFonts w:cs="Arial"/>
                <w:sz w:val="18"/>
                <w:szCs w:val="18"/>
              </w:rPr>
              <w:t>Controlling Idea</w:t>
            </w:r>
          </w:p>
        </w:tc>
        <w:tc>
          <w:tcPr>
            <w:tcW w:w="946" w:type="pct"/>
          </w:tcPr>
          <w:p w14:paraId="00FBDA32" w14:textId="77777777" w:rsidR="004B777D" w:rsidRPr="001211AC" w:rsidRDefault="004B777D" w:rsidP="001211AC">
            <w:pPr>
              <w:spacing w:before="20" w:after="20" w:line="216" w:lineRule="auto"/>
              <w:rPr>
                <w:rFonts w:cs="Arial"/>
                <w:sz w:val="17"/>
                <w:szCs w:val="17"/>
              </w:rPr>
            </w:pPr>
            <w:r w:rsidRPr="001211AC">
              <w:rPr>
                <w:rFonts w:cs="Arial"/>
                <w:sz w:val="17"/>
                <w:szCs w:val="17"/>
              </w:rPr>
              <w:t>Attempts to establish a controlling idea, but lacks a clear purpose.</w:t>
            </w:r>
          </w:p>
        </w:tc>
        <w:tc>
          <w:tcPr>
            <w:tcW w:w="187" w:type="pct"/>
            <w:gridSpan w:val="2"/>
          </w:tcPr>
          <w:p w14:paraId="58EE4E82" w14:textId="77777777" w:rsidR="004B777D" w:rsidRPr="001211AC" w:rsidRDefault="004B777D" w:rsidP="001211AC">
            <w:pPr>
              <w:spacing w:before="20" w:after="20" w:line="216" w:lineRule="auto"/>
              <w:rPr>
                <w:rFonts w:cs="Arial"/>
                <w:sz w:val="17"/>
                <w:szCs w:val="17"/>
              </w:rPr>
            </w:pPr>
          </w:p>
        </w:tc>
        <w:tc>
          <w:tcPr>
            <w:tcW w:w="967" w:type="pct"/>
          </w:tcPr>
          <w:p w14:paraId="4946C0B9" w14:textId="77777777" w:rsidR="004B777D" w:rsidRPr="001211AC" w:rsidRDefault="004B777D" w:rsidP="001211AC">
            <w:pPr>
              <w:spacing w:before="20" w:after="20" w:line="216" w:lineRule="auto"/>
              <w:rPr>
                <w:rFonts w:cs="Arial"/>
                <w:sz w:val="17"/>
                <w:szCs w:val="17"/>
              </w:rPr>
            </w:pPr>
            <w:r w:rsidRPr="001211AC">
              <w:rPr>
                <w:rFonts w:cs="Arial"/>
                <w:sz w:val="17"/>
                <w:szCs w:val="17"/>
              </w:rPr>
              <w:t xml:space="preserve">Establishes a controlling idea with a general purpose. </w:t>
            </w:r>
          </w:p>
        </w:tc>
        <w:tc>
          <w:tcPr>
            <w:tcW w:w="187" w:type="pct"/>
            <w:gridSpan w:val="2"/>
          </w:tcPr>
          <w:p w14:paraId="3A5C42F0" w14:textId="77777777" w:rsidR="004B777D" w:rsidRPr="001211AC" w:rsidRDefault="004B777D" w:rsidP="001211AC">
            <w:pPr>
              <w:spacing w:before="20" w:after="20" w:line="216" w:lineRule="auto"/>
              <w:rPr>
                <w:rFonts w:cs="Arial"/>
                <w:sz w:val="17"/>
                <w:szCs w:val="17"/>
              </w:rPr>
            </w:pPr>
          </w:p>
        </w:tc>
        <w:tc>
          <w:tcPr>
            <w:tcW w:w="967" w:type="pct"/>
          </w:tcPr>
          <w:p w14:paraId="0080C0D7" w14:textId="77777777" w:rsidR="004B777D" w:rsidRPr="001211AC" w:rsidRDefault="004B777D" w:rsidP="001211AC">
            <w:pPr>
              <w:spacing w:before="20" w:after="20" w:line="216" w:lineRule="auto"/>
              <w:rPr>
                <w:rFonts w:cs="Arial"/>
                <w:sz w:val="17"/>
                <w:szCs w:val="17"/>
              </w:rPr>
            </w:pPr>
            <w:r w:rsidRPr="001211AC">
              <w:rPr>
                <w:rFonts w:cs="Arial"/>
                <w:sz w:val="17"/>
                <w:szCs w:val="17"/>
              </w:rPr>
              <w:t xml:space="preserve">Establishes a controlling idea with a clear purpose maintained throughout the response. </w:t>
            </w:r>
          </w:p>
        </w:tc>
        <w:tc>
          <w:tcPr>
            <w:tcW w:w="187" w:type="pct"/>
            <w:gridSpan w:val="2"/>
          </w:tcPr>
          <w:p w14:paraId="6672AECD" w14:textId="77777777" w:rsidR="004B777D" w:rsidRPr="001211AC" w:rsidRDefault="004B777D" w:rsidP="001211AC">
            <w:pPr>
              <w:spacing w:before="20" w:after="20" w:line="216" w:lineRule="auto"/>
              <w:rPr>
                <w:rFonts w:cs="Arial"/>
                <w:sz w:val="17"/>
                <w:szCs w:val="17"/>
              </w:rPr>
            </w:pPr>
          </w:p>
        </w:tc>
        <w:tc>
          <w:tcPr>
            <w:tcW w:w="1060" w:type="pct"/>
          </w:tcPr>
          <w:p w14:paraId="58A8DF3D" w14:textId="77777777" w:rsidR="004B777D" w:rsidRPr="001211AC" w:rsidRDefault="004B777D" w:rsidP="001211AC">
            <w:pPr>
              <w:spacing w:before="20" w:after="20" w:line="216" w:lineRule="auto"/>
              <w:rPr>
                <w:rFonts w:cs="Arial"/>
                <w:sz w:val="17"/>
                <w:szCs w:val="17"/>
              </w:rPr>
            </w:pPr>
            <w:r w:rsidRPr="001211AC">
              <w:rPr>
                <w:rFonts w:cs="Arial"/>
                <w:sz w:val="17"/>
                <w:szCs w:val="17"/>
              </w:rPr>
              <w:t xml:space="preserve">Establishes a </w:t>
            </w:r>
            <w:r w:rsidRPr="001211AC">
              <w:rPr>
                <w:rFonts w:cs="Arial"/>
                <w:b/>
                <w:sz w:val="17"/>
                <w:szCs w:val="17"/>
              </w:rPr>
              <w:t>strong controlling idea</w:t>
            </w:r>
            <w:r w:rsidRPr="001211AC">
              <w:rPr>
                <w:rFonts w:cs="Arial"/>
                <w:sz w:val="17"/>
                <w:szCs w:val="17"/>
              </w:rPr>
              <w:t xml:space="preserve"> with a </w:t>
            </w:r>
            <w:r w:rsidRPr="001211AC">
              <w:rPr>
                <w:rFonts w:cs="Arial"/>
                <w:b/>
                <w:sz w:val="17"/>
                <w:szCs w:val="17"/>
              </w:rPr>
              <w:t>clear purpose</w:t>
            </w:r>
            <w:r w:rsidRPr="001211AC">
              <w:rPr>
                <w:rFonts w:cs="Arial"/>
                <w:sz w:val="17"/>
                <w:szCs w:val="17"/>
              </w:rPr>
              <w:t xml:space="preserve"> maintained throughout the response. </w:t>
            </w:r>
          </w:p>
        </w:tc>
      </w:tr>
      <w:tr w:rsidR="001211AC" w:rsidRPr="005C3A33" w14:paraId="51DDCB29" w14:textId="77777777" w:rsidTr="001211AC">
        <w:trPr>
          <w:trHeight w:val="391"/>
        </w:trPr>
        <w:tc>
          <w:tcPr>
            <w:tcW w:w="499" w:type="pct"/>
          </w:tcPr>
          <w:p w14:paraId="63CF4271" w14:textId="77777777" w:rsidR="004B777D" w:rsidRPr="005C3A33" w:rsidRDefault="004B777D" w:rsidP="005C3A33">
            <w:pPr>
              <w:spacing w:before="20" w:after="20"/>
              <w:rPr>
                <w:rFonts w:cs="Arial"/>
                <w:sz w:val="18"/>
                <w:szCs w:val="18"/>
              </w:rPr>
            </w:pPr>
            <w:r w:rsidRPr="005C3A33">
              <w:rPr>
                <w:rFonts w:cs="Arial"/>
                <w:sz w:val="18"/>
                <w:szCs w:val="18"/>
              </w:rPr>
              <w:t>Reading/ Research</w:t>
            </w:r>
          </w:p>
        </w:tc>
        <w:tc>
          <w:tcPr>
            <w:tcW w:w="946" w:type="pct"/>
          </w:tcPr>
          <w:p w14:paraId="2134CC7C" w14:textId="77777777" w:rsidR="004B777D" w:rsidRPr="001211AC" w:rsidRDefault="004B777D" w:rsidP="001211AC">
            <w:pPr>
              <w:spacing w:before="20" w:after="20" w:line="216" w:lineRule="auto"/>
              <w:rPr>
                <w:rFonts w:cs="Arial"/>
                <w:sz w:val="17"/>
                <w:szCs w:val="17"/>
              </w:rPr>
            </w:pPr>
            <w:r w:rsidRPr="001211AC">
              <w:rPr>
                <w:rFonts w:cs="Arial"/>
                <w:sz w:val="17"/>
                <w:szCs w:val="17"/>
              </w:rPr>
              <w:t xml:space="preserve">Attempts to present information in response to the prompt, but lacks connections or relevance to the purpose of the prompt. </w:t>
            </w:r>
          </w:p>
        </w:tc>
        <w:tc>
          <w:tcPr>
            <w:tcW w:w="187" w:type="pct"/>
            <w:gridSpan w:val="2"/>
          </w:tcPr>
          <w:p w14:paraId="019565F3" w14:textId="77777777" w:rsidR="004B777D" w:rsidRPr="001211AC" w:rsidRDefault="004B777D" w:rsidP="001211AC">
            <w:pPr>
              <w:spacing w:before="20" w:after="20" w:line="216" w:lineRule="auto"/>
              <w:rPr>
                <w:rFonts w:cs="Arial"/>
                <w:sz w:val="17"/>
                <w:szCs w:val="17"/>
              </w:rPr>
            </w:pPr>
          </w:p>
        </w:tc>
        <w:tc>
          <w:tcPr>
            <w:tcW w:w="967" w:type="pct"/>
          </w:tcPr>
          <w:p w14:paraId="5B74D7E5" w14:textId="77777777" w:rsidR="004B777D" w:rsidRPr="001211AC" w:rsidRDefault="004B777D" w:rsidP="001211AC">
            <w:pPr>
              <w:spacing w:before="20" w:after="20" w:line="216" w:lineRule="auto"/>
              <w:rPr>
                <w:rFonts w:cs="Arial"/>
                <w:sz w:val="17"/>
                <w:szCs w:val="17"/>
              </w:rPr>
            </w:pPr>
            <w:r w:rsidRPr="001211AC">
              <w:rPr>
                <w:rFonts w:cs="Arial"/>
                <w:sz w:val="17"/>
                <w:szCs w:val="17"/>
              </w:rPr>
              <w:t xml:space="preserve">Presents information from reading materials relevant to the purpose of the prompt with minor lapses in accuracy or completeness. </w:t>
            </w:r>
          </w:p>
        </w:tc>
        <w:tc>
          <w:tcPr>
            <w:tcW w:w="187" w:type="pct"/>
            <w:gridSpan w:val="2"/>
          </w:tcPr>
          <w:p w14:paraId="2C8B4403" w14:textId="77777777" w:rsidR="004B777D" w:rsidRPr="001211AC" w:rsidRDefault="004B777D" w:rsidP="001211AC">
            <w:pPr>
              <w:spacing w:before="20" w:after="20" w:line="216" w:lineRule="auto"/>
              <w:rPr>
                <w:rFonts w:cs="Arial"/>
                <w:sz w:val="17"/>
                <w:szCs w:val="17"/>
              </w:rPr>
            </w:pPr>
          </w:p>
        </w:tc>
        <w:tc>
          <w:tcPr>
            <w:tcW w:w="967" w:type="pct"/>
          </w:tcPr>
          <w:p w14:paraId="75BCE188" w14:textId="77777777" w:rsidR="004B777D" w:rsidRPr="001211AC" w:rsidRDefault="004B777D" w:rsidP="001211AC">
            <w:pPr>
              <w:spacing w:before="20" w:after="20" w:line="216" w:lineRule="auto"/>
              <w:rPr>
                <w:rFonts w:cs="Arial"/>
                <w:sz w:val="17"/>
                <w:szCs w:val="17"/>
              </w:rPr>
            </w:pPr>
            <w:r w:rsidRPr="001211AC">
              <w:rPr>
                <w:rFonts w:cs="Arial"/>
                <w:sz w:val="17"/>
                <w:szCs w:val="17"/>
              </w:rPr>
              <w:t xml:space="preserve">Presents information from reading materials relevant to the prompt with accuracy and sufficient detail. </w:t>
            </w:r>
          </w:p>
        </w:tc>
        <w:tc>
          <w:tcPr>
            <w:tcW w:w="187" w:type="pct"/>
            <w:gridSpan w:val="2"/>
          </w:tcPr>
          <w:p w14:paraId="6A251251" w14:textId="77777777" w:rsidR="004B777D" w:rsidRPr="001211AC" w:rsidRDefault="004B777D" w:rsidP="001211AC">
            <w:pPr>
              <w:spacing w:before="20" w:after="20" w:line="216" w:lineRule="auto"/>
              <w:rPr>
                <w:rFonts w:cs="Arial"/>
                <w:sz w:val="17"/>
                <w:szCs w:val="17"/>
              </w:rPr>
            </w:pPr>
          </w:p>
        </w:tc>
        <w:tc>
          <w:tcPr>
            <w:tcW w:w="1060" w:type="pct"/>
          </w:tcPr>
          <w:p w14:paraId="2B3CADA1" w14:textId="77777777" w:rsidR="004B777D" w:rsidRPr="001211AC" w:rsidRDefault="004B777D" w:rsidP="001211AC">
            <w:pPr>
              <w:spacing w:before="20" w:after="20" w:line="216" w:lineRule="auto"/>
              <w:rPr>
                <w:rFonts w:cs="Arial"/>
                <w:sz w:val="17"/>
                <w:szCs w:val="17"/>
              </w:rPr>
            </w:pPr>
            <w:r w:rsidRPr="001211AC">
              <w:rPr>
                <w:rFonts w:cs="Arial"/>
                <w:sz w:val="17"/>
                <w:szCs w:val="17"/>
              </w:rPr>
              <w:t xml:space="preserve">Accurately presents </w:t>
            </w:r>
            <w:r w:rsidRPr="001211AC">
              <w:rPr>
                <w:rFonts w:cs="Arial"/>
                <w:b/>
                <w:sz w:val="17"/>
                <w:szCs w:val="17"/>
              </w:rPr>
              <w:t>information relevant to all parts of the prompt</w:t>
            </w:r>
            <w:r w:rsidRPr="001211AC">
              <w:rPr>
                <w:rFonts w:cs="Arial"/>
                <w:sz w:val="17"/>
                <w:szCs w:val="17"/>
              </w:rPr>
              <w:t xml:space="preserve"> with </w:t>
            </w:r>
            <w:r w:rsidRPr="001211AC">
              <w:rPr>
                <w:rFonts w:cs="Arial"/>
                <w:b/>
                <w:sz w:val="17"/>
                <w:szCs w:val="17"/>
              </w:rPr>
              <w:t>effective selection of sources</w:t>
            </w:r>
            <w:r w:rsidRPr="001211AC">
              <w:rPr>
                <w:rFonts w:cs="Arial"/>
                <w:sz w:val="17"/>
                <w:szCs w:val="17"/>
              </w:rPr>
              <w:t xml:space="preserve"> and details from reading materials. </w:t>
            </w:r>
          </w:p>
        </w:tc>
      </w:tr>
      <w:tr w:rsidR="001211AC" w:rsidRPr="005C3A33" w14:paraId="6D30039B" w14:textId="77777777" w:rsidTr="001211AC">
        <w:trPr>
          <w:trHeight w:val="436"/>
        </w:trPr>
        <w:tc>
          <w:tcPr>
            <w:tcW w:w="499" w:type="pct"/>
          </w:tcPr>
          <w:p w14:paraId="44C7BD49" w14:textId="77777777" w:rsidR="004B777D" w:rsidRPr="005C3A33" w:rsidRDefault="004B777D" w:rsidP="005C3A33">
            <w:pPr>
              <w:spacing w:before="20" w:after="20"/>
              <w:rPr>
                <w:rFonts w:cs="Arial"/>
                <w:sz w:val="18"/>
                <w:szCs w:val="18"/>
              </w:rPr>
            </w:pPr>
            <w:r w:rsidRPr="005C3A33">
              <w:rPr>
                <w:rFonts w:cs="Arial"/>
                <w:sz w:val="18"/>
                <w:szCs w:val="18"/>
              </w:rPr>
              <w:t>Development</w:t>
            </w:r>
          </w:p>
        </w:tc>
        <w:tc>
          <w:tcPr>
            <w:tcW w:w="946" w:type="pct"/>
          </w:tcPr>
          <w:p w14:paraId="3DB567BF" w14:textId="77777777" w:rsidR="004B777D" w:rsidRPr="001211AC" w:rsidRDefault="004B777D" w:rsidP="001211AC">
            <w:pPr>
              <w:spacing w:before="20" w:after="20" w:line="216" w:lineRule="auto"/>
              <w:rPr>
                <w:rFonts w:cs="Arial"/>
                <w:sz w:val="17"/>
                <w:szCs w:val="17"/>
              </w:rPr>
            </w:pPr>
            <w:r w:rsidRPr="001211AC">
              <w:rPr>
                <w:rFonts w:cs="Arial"/>
                <w:sz w:val="17"/>
                <w:szCs w:val="17"/>
              </w:rPr>
              <w:t>Attempts to provide details in response to the prompt, including retelling, but lacks sufficient development or relevancy.</w:t>
            </w:r>
          </w:p>
        </w:tc>
        <w:tc>
          <w:tcPr>
            <w:tcW w:w="187" w:type="pct"/>
            <w:gridSpan w:val="2"/>
          </w:tcPr>
          <w:p w14:paraId="7359D623" w14:textId="77777777" w:rsidR="004B777D" w:rsidRPr="001211AC" w:rsidRDefault="004B777D" w:rsidP="001211AC">
            <w:pPr>
              <w:spacing w:before="20" w:after="20" w:line="216" w:lineRule="auto"/>
              <w:rPr>
                <w:rFonts w:cs="Arial"/>
                <w:sz w:val="17"/>
                <w:szCs w:val="17"/>
              </w:rPr>
            </w:pPr>
          </w:p>
        </w:tc>
        <w:tc>
          <w:tcPr>
            <w:tcW w:w="967" w:type="pct"/>
          </w:tcPr>
          <w:p w14:paraId="5878EF0E" w14:textId="77777777" w:rsidR="004B777D" w:rsidRPr="001211AC" w:rsidRDefault="004B777D" w:rsidP="001211AC">
            <w:pPr>
              <w:spacing w:before="20" w:after="20" w:line="216" w:lineRule="auto"/>
              <w:rPr>
                <w:rFonts w:cs="Arial"/>
                <w:sz w:val="17"/>
                <w:szCs w:val="17"/>
              </w:rPr>
            </w:pPr>
            <w:r w:rsidRPr="001211AC">
              <w:rPr>
                <w:rFonts w:cs="Arial"/>
                <w:sz w:val="17"/>
                <w:szCs w:val="17"/>
              </w:rPr>
              <w:t>Presents appropriate details to support the focus and controlling idea.</w:t>
            </w:r>
          </w:p>
        </w:tc>
        <w:tc>
          <w:tcPr>
            <w:tcW w:w="187" w:type="pct"/>
            <w:gridSpan w:val="2"/>
          </w:tcPr>
          <w:p w14:paraId="3277CD1F" w14:textId="77777777" w:rsidR="004B777D" w:rsidRPr="001211AC" w:rsidRDefault="004B777D" w:rsidP="001211AC">
            <w:pPr>
              <w:spacing w:before="20" w:after="20" w:line="216" w:lineRule="auto"/>
              <w:rPr>
                <w:rFonts w:cs="Arial"/>
                <w:sz w:val="17"/>
                <w:szCs w:val="17"/>
              </w:rPr>
            </w:pPr>
          </w:p>
        </w:tc>
        <w:tc>
          <w:tcPr>
            <w:tcW w:w="967" w:type="pct"/>
          </w:tcPr>
          <w:p w14:paraId="3904DA5B" w14:textId="77777777" w:rsidR="004B777D" w:rsidRPr="001211AC" w:rsidRDefault="004B777D" w:rsidP="001211AC">
            <w:pPr>
              <w:spacing w:before="20" w:after="20" w:line="216" w:lineRule="auto"/>
              <w:rPr>
                <w:rFonts w:cs="Arial"/>
                <w:sz w:val="17"/>
                <w:szCs w:val="17"/>
              </w:rPr>
            </w:pPr>
            <w:r w:rsidRPr="001211AC">
              <w:rPr>
                <w:rFonts w:cs="Arial"/>
                <w:sz w:val="17"/>
                <w:szCs w:val="17"/>
              </w:rPr>
              <w:t>Presents appropriate and sufficient details to support the focus and controlling idea.</w:t>
            </w:r>
          </w:p>
        </w:tc>
        <w:tc>
          <w:tcPr>
            <w:tcW w:w="187" w:type="pct"/>
            <w:gridSpan w:val="2"/>
          </w:tcPr>
          <w:p w14:paraId="0A39A277" w14:textId="77777777" w:rsidR="004B777D" w:rsidRPr="001211AC" w:rsidRDefault="004B777D" w:rsidP="001211AC">
            <w:pPr>
              <w:spacing w:before="20" w:after="20" w:line="216" w:lineRule="auto"/>
              <w:rPr>
                <w:rFonts w:cs="Arial"/>
                <w:sz w:val="17"/>
                <w:szCs w:val="17"/>
              </w:rPr>
            </w:pPr>
          </w:p>
        </w:tc>
        <w:tc>
          <w:tcPr>
            <w:tcW w:w="1060" w:type="pct"/>
          </w:tcPr>
          <w:p w14:paraId="601A54B1" w14:textId="77777777" w:rsidR="004B777D" w:rsidRPr="001211AC" w:rsidRDefault="004B777D" w:rsidP="001211AC">
            <w:pPr>
              <w:spacing w:before="20" w:after="20" w:line="216" w:lineRule="auto"/>
              <w:rPr>
                <w:rFonts w:cs="Arial"/>
                <w:sz w:val="17"/>
                <w:szCs w:val="17"/>
              </w:rPr>
            </w:pPr>
            <w:r w:rsidRPr="001211AC">
              <w:rPr>
                <w:rFonts w:cs="Arial"/>
                <w:sz w:val="17"/>
                <w:szCs w:val="17"/>
              </w:rPr>
              <w:t xml:space="preserve">Presents </w:t>
            </w:r>
            <w:r w:rsidRPr="001211AC">
              <w:rPr>
                <w:rFonts w:cs="Arial"/>
                <w:b/>
                <w:sz w:val="17"/>
                <w:szCs w:val="17"/>
              </w:rPr>
              <w:t>thorough and detailed information</w:t>
            </w:r>
            <w:r w:rsidRPr="00D357B1">
              <w:rPr>
                <w:rFonts w:cs="Arial"/>
                <w:b/>
                <w:sz w:val="17"/>
                <w:szCs w:val="17"/>
              </w:rPr>
              <w:t>,</w:t>
            </w:r>
            <w:r w:rsidRPr="001211AC">
              <w:rPr>
                <w:rFonts w:cs="Arial"/>
                <w:sz w:val="17"/>
                <w:szCs w:val="17"/>
              </w:rPr>
              <w:t xml:space="preserve"> to strongly </w:t>
            </w:r>
            <w:r w:rsidRPr="001211AC">
              <w:rPr>
                <w:rFonts w:cs="Arial"/>
                <w:b/>
                <w:sz w:val="17"/>
                <w:szCs w:val="17"/>
              </w:rPr>
              <w:t>support the focus</w:t>
            </w:r>
            <w:r w:rsidRPr="001211AC">
              <w:rPr>
                <w:rFonts w:cs="Arial"/>
                <w:sz w:val="17"/>
                <w:szCs w:val="17"/>
              </w:rPr>
              <w:t xml:space="preserve"> and controlling idea. </w:t>
            </w:r>
          </w:p>
        </w:tc>
      </w:tr>
      <w:tr w:rsidR="001211AC" w:rsidRPr="005C3A33" w14:paraId="4542AB84" w14:textId="77777777" w:rsidTr="001211AC">
        <w:trPr>
          <w:trHeight w:val="742"/>
        </w:trPr>
        <w:tc>
          <w:tcPr>
            <w:tcW w:w="499" w:type="pct"/>
          </w:tcPr>
          <w:p w14:paraId="6607546E" w14:textId="77777777" w:rsidR="004B777D" w:rsidRPr="005C3A33" w:rsidRDefault="004B777D" w:rsidP="005C3A33">
            <w:pPr>
              <w:spacing w:before="20" w:after="20"/>
              <w:rPr>
                <w:rFonts w:cs="Arial"/>
                <w:sz w:val="18"/>
                <w:szCs w:val="18"/>
              </w:rPr>
            </w:pPr>
            <w:r w:rsidRPr="005C3A33">
              <w:rPr>
                <w:rFonts w:cs="Arial"/>
                <w:sz w:val="18"/>
                <w:szCs w:val="18"/>
              </w:rPr>
              <w:t>Organization</w:t>
            </w:r>
          </w:p>
        </w:tc>
        <w:tc>
          <w:tcPr>
            <w:tcW w:w="946" w:type="pct"/>
          </w:tcPr>
          <w:p w14:paraId="423EFB5E" w14:textId="77777777" w:rsidR="004B777D" w:rsidRPr="001211AC" w:rsidRDefault="004B777D" w:rsidP="001211AC">
            <w:pPr>
              <w:spacing w:before="20" w:after="20" w:line="216" w:lineRule="auto"/>
              <w:rPr>
                <w:rFonts w:cs="Arial"/>
                <w:sz w:val="17"/>
                <w:szCs w:val="17"/>
              </w:rPr>
            </w:pPr>
            <w:r w:rsidRPr="001211AC">
              <w:rPr>
                <w:rFonts w:cs="Arial"/>
                <w:sz w:val="17"/>
                <w:szCs w:val="17"/>
              </w:rPr>
              <w:t>Attempts to organize ideas, but lacks control of structure.</w:t>
            </w:r>
          </w:p>
        </w:tc>
        <w:tc>
          <w:tcPr>
            <w:tcW w:w="187" w:type="pct"/>
            <w:gridSpan w:val="2"/>
          </w:tcPr>
          <w:p w14:paraId="053E2536" w14:textId="77777777" w:rsidR="004B777D" w:rsidRPr="001211AC" w:rsidRDefault="004B777D" w:rsidP="001211AC">
            <w:pPr>
              <w:spacing w:before="20" w:after="20" w:line="216" w:lineRule="auto"/>
              <w:rPr>
                <w:rFonts w:cs="Arial"/>
                <w:sz w:val="17"/>
                <w:szCs w:val="17"/>
              </w:rPr>
            </w:pPr>
          </w:p>
        </w:tc>
        <w:tc>
          <w:tcPr>
            <w:tcW w:w="967" w:type="pct"/>
          </w:tcPr>
          <w:p w14:paraId="3C2636D9" w14:textId="77777777" w:rsidR="004B777D" w:rsidRPr="001211AC" w:rsidRDefault="004B777D" w:rsidP="001211AC">
            <w:pPr>
              <w:spacing w:before="20" w:after="20" w:line="216" w:lineRule="auto"/>
              <w:rPr>
                <w:rFonts w:cs="Arial"/>
                <w:sz w:val="17"/>
                <w:szCs w:val="17"/>
              </w:rPr>
            </w:pPr>
            <w:r w:rsidRPr="001211AC">
              <w:rPr>
                <w:rFonts w:cs="Arial"/>
                <w:sz w:val="17"/>
                <w:szCs w:val="17"/>
              </w:rPr>
              <w:t>Uses an appropriate organizational structure to address the specific requirements of the prompt, with some lapses in coherence or awkward use of the organizational structure</w:t>
            </w:r>
            <w:r w:rsidR="00907814" w:rsidRPr="001211AC">
              <w:rPr>
                <w:rFonts w:cs="Arial"/>
                <w:sz w:val="17"/>
                <w:szCs w:val="17"/>
              </w:rPr>
              <w:t>.</w:t>
            </w:r>
          </w:p>
        </w:tc>
        <w:tc>
          <w:tcPr>
            <w:tcW w:w="187" w:type="pct"/>
            <w:gridSpan w:val="2"/>
          </w:tcPr>
          <w:p w14:paraId="2112FF72" w14:textId="77777777" w:rsidR="004B777D" w:rsidRPr="001211AC" w:rsidRDefault="004B777D" w:rsidP="001211AC">
            <w:pPr>
              <w:spacing w:before="20" w:after="20" w:line="216" w:lineRule="auto"/>
              <w:rPr>
                <w:rFonts w:cs="Arial"/>
                <w:sz w:val="17"/>
                <w:szCs w:val="17"/>
              </w:rPr>
            </w:pPr>
          </w:p>
        </w:tc>
        <w:tc>
          <w:tcPr>
            <w:tcW w:w="967" w:type="pct"/>
          </w:tcPr>
          <w:p w14:paraId="70DE7F5E" w14:textId="77777777" w:rsidR="004B777D" w:rsidRPr="001211AC" w:rsidRDefault="004B777D" w:rsidP="001211AC">
            <w:pPr>
              <w:spacing w:before="20" w:after="20" w:line="216" w:lineRule="auto"/>
              <w:rPr>
                <w:rFonts w:cs="Arial"/>
                <w:sz w:val="17"/>
                <w:szCs w:val="17"/>
              </w:rPr>
            </w:pPr>
            <w:r w:rsidRPr="001211AC">
              <w:rPr>
                <w:rFonts w:cs="Arial"/>
                <w:sz w:val="17"/>
                <w:szCs w:val="17"/>
              </w:rPr>
              <w:t>Maintains an appropriate organizational structure to address the specific requirements of the prompt.</w:t>
            </w:r>
          </w:p>
        </w:tc>
        <w:tc>
          <w:tcPr>
            <w:tcW w:w="187" w:type="pct"/>
            <w:gridSpan w:val="2"/>
          </w:tcPr>
          <w:p w14:paraId="22C939E1" w14:textId="77777777" w:rsidR="004B777D" w:rsidRPr="001211AC" w:rsidRDefault="004B777D" w:rsidP="001211AC">
            <w:pPr>
              <w:spacing w:before="20" w:after="20" w:line="216" w:lineRule="auto"/>
              <w:rPr>
                <w:rFonts w:cs="Arial"/>
                <w:sz w:val="17"/>
                <w:szCs w:val="17"/>
              </w:rPr>
            </w:pPr>
          </w:p>
        </w:tc>
        <w:tc>
          <w:tcPr>
            <w:tcW w:w="1060" w:type="pct"/>
          </w:tcPr>
          <w:p w14:paraId="1CBE229D" w14:textId="77777777" w:rsidR="004B777D" w:rsidRPr="001211AC" w:rsidRDefault="004B777D" w:rsidP="001211AC">
            <w:pPr>
              <w:spacing w:before="20" w:after="20" w:line="216" w:lineRule="auto"/>
              <w:rPr>
                <w:rFonts w:cs="Arial"/>
                <w:sz w:val="17"/>
                <w:szCs w:val="17"/>
              </w:rPr>
            </w:pPr>
            <w:r w:rsidRPr="001211AC">
              <w:rPr>
                <w:rFonts w:cs="Arial"/>
                <w:sz w:val="17"/>
                <w:szCs w:val="17"/>
              </w:rPr>
              <w:t xml:space="preserve">Maintains an </w:t>
            </w:r>
            <w:r w:rsidRPr="001211AC">
              <w:rPr>
                <w:rFonts w:cs="Arial"/>
                <w:b/>
                <w:sz w:val="17"/>
                <w:szCs w:val="17"/>
              </w:rPr>
              <w:t>organizational structure</w:t>
            </w:r>
            <w:r w:rsidRPr="001211AC">
              <w:rPr>
                <w:rFonts w:cs="Arial"/>
                <w:sz w:val="17"/>
                <w:szCs w:val="17"/>
              </w:rPr>
              <w:t xml:space="preserve"> that intentionally and effectively </w:t>
            </w:r>
            <w:r w:rsidRPr="001211AC">
              <w:rPr>
                <w:rFonts w:cs="Arial"/>
                <w:b/>
                <w:sz w:val="17"/>
                <w:szCs w:val="17"/>
              </w:rPr>
              <w:t>enhances the presentation</w:t>
            </w:r>
            <w:r w:rsidRPr="001211AC">
              <w:rPr>
                <w:rFonts w:cs="Arial"/>
                <w:sz w:val="17"/>
                <w:szCs w:val="17"/>
              </w:rPr>
              <w:t xml:space="preserve"> of information as required by the specific prompt.</w:t>
            </w:r>
          </w:p>
        </w:tc>
      </w:tr>
      <w:tr w:rsidR="001211AC" w:rsidRPr="005C3A33" w14:paraId="7E1D15EE" w14:textId="77777777" w:rsidTr="001211AC">
        <w:trPr>
          <w:trHeight w:val="751"/>
        </w:trPr>
        <w:tc>
          <w:tcPr>
            <w:tcW w:w="499" w:type="pct"/>
          </w:tcPr>
          <w:p w14:paraId="29BAAF8F" w14:textId="77777777" w:rsidR="004B777D" w:rsidRPr="005C3A33" w:rsidRDefault="004B777D" w:rsidP="005C3A33">
            <w:pPr>
              <w:spacing w:before="20" w:after="20"/>
              <w:rPr>
                <w:rFonts w:cs="Arial"/>
                <w:sz w:val="18"/>
                <w:szCs w:val="18"/>
              </w:rPr>
            </w:pPr>
            <w:r w:rsidRPr="005C3A33">
              <w:rPr>
                <w:rFonts w:cs="Arial"/>
                <w:sz w:val="18"/>
                <w:szCs w:val="18"/>
              </w:rPr>
              <w:t>Conventions</w:t>
            </w:r>
          </w:p>
        </w:tc>
        <w:tc>
          <w:tcPr>
            <w:tcW w:w="946" w:type="pct"/>
          </w:tcPr>
          <w:p w14:paraId="79EDDB29" w14:textId="77777777" w:rsidR="004B777D" w:rsidRPr="001211AC" w:rsidRDefault="004B777D" w:rsidP="001211AC">
            <w:pPr>
              <w:spacing w:before="20" w:after="20" w:line="216" w:lineRule="auto"/>
              <w:rPr>
                <w:rFonts w:cs="Arial"/>
                <w:sz w:val="17"/>
                <w:szCs w:val="17"/>
              </w:rPr>
            </w:pPr>
            <w:r w:rsidRPr="001211AC">
              <w:rPr>
                <w:rFonts w:cs="Arial"/>
                <w:sz w:val="17"/>
                <w:szCs w:val="17"/>
              </w:rPr>
              <w:t xml:space="preserve">Attempts to demonstrate standard English conventions, but lacks cohesion and control of grammar, usage, and mechanics. </w:t>
            </w:r>
          </w:p>
        </w:tc>
        <w:tc>
          <w:tcPr>
            <w:tcW w:w="187" w:type="pct"/>
            <w:gridSpan w:val="2"/>
          </w:tcPr>
          <w:p w14:paraId="34FDA869" w14:textId="77777777" w:rsidR="004B777D" w:rsidRPr="001211AC" w:rsidRDefault="004B777D" w:rsidP="001211AC">
            <w:pPr>
              <w:spacing w:before="20" w:after="20" w:line="216" w:lineRule="auto"/>
              <w:rPr>
                <w:rFonts w:cs="Arial"/>
                <w:sz w:val="17"/>
                <w:szCs w:val="17"/>
              </w:rPr>
            </w:pPr>
          </w:p>
        </w:tc>
        <w:tc>
          <w:tcPr>
            <w:tcW w:w="967" w:type="pct"/>
          </w:tcPr>
          <w:p w14:paraId="02328902" w14:textId="77777777" w:rsidR="004B777D" w:rsidRPr="001211AC" w:rsidRDefault="004B777D" w:rsidP="001211AC">
            <w:pPr>
              <w:spacing w:before="20" w:after="20" w:line="216" w:lineRule="auto"/>
              <w:rPr>
                <w:rFonts w:cs="Arial"/>
                <w:sz w:val="17"/>
                <w:szCs w:val="17"/>
              </w:rPr>
            </w:pPr>
            <w:r w:rsidRPr="001211AC">
              <w:rPr>
                <w:rFonts w:cs="Arial"/>
                <w:sz w:val="17"/>
                <w:szCs w:val="17"/>
              </w:rPr>
              <w:t xml:space="preserve">Demonstrates an uneven command of standard English conventions and cohesion. Uses language and tone with some inaccurate, inappropriate, or uneven features. </w:t>
            </w:r>
          </w:p>
        </w:tc>
        <w:tc>
          <w:tcPr>
            <w:tcW w:w="187" w:type="pct"/>
            <w:gridSpan w:val="2"/>
          </w:tcPr>
          <w:p w14:paraId="67BEC26E" w14:textId="77777777" w:rsidR="004B777D" w:rsidRPr="001211AC" w:rsidRDefault="004B777D" w:rsidP="001211AC">
            <w:pPr>
              <w:spacing w:before="20" w:after="20" w:line="216" w:lineRule="auto"/>
              <w:rPr>
                <w:rFonts w:cs="Arial"/>
                <w:sz w:val="17"/>
                <w:szCs w:val="17"/>
              </w:rPr>
            </w:pPr>
          </w:p>
        </w:tc>
        <w:tc>
          <w:tcPr>
            <w:tcW w:w="967" w:type="pct"/>
          </w:tcPr>
          <w:p w14:paraId="1C35D25A" w14:textId="77777777" w:rsidR="004B777D" w:rsidRPr="001211AC" w:rsidRDefault="004B777D" w:rsidP="001211AC">
            <w:pPr>
              <w:spacing w:before="20" w:after="20" w:line="216" w:lineRule="auto"/>
              <w:rPr>
                <w:rFonts w:cs="Arial"/>
                <w:sz w:val="17"/>
                <w:szCs w:val="17"/>
              </w:rPr>
            </w:pPr>
            <w:r w:rsidRPr="001211AC">
              <w:rPr>
                <w:rFonts w:cs="Arial"/>
                <w:sz w:val="17"/>
                <w:szCs w:val="17"/>
              </w:rPr>
              <w:t xml:space="preserve">Demonstrates a command of standard English conventions and cohesion, with few errors. Response includes language and tone appropriate to the audience, purpose, and specific requirements of the prompt. </w:t>
            </w:r>
          </w:p>
        </w:tc>
        <w:tc>
          <w:tcPr>
            <w:tcW w:w="187" w:type="pct"/>
            <w:gridSpan w:val="2"/>
          </w:tcPr>
          <w:p w14:paraId="57D38FC0" w14:textId="77777777" w:rsidR="004B777D" w:rsidRPr="001211AC" w:rsidRDefault="004B777D" w:rsidP="001211AC">
            <w:pPr>
              <w:spacing w:before="20" w:after="20" w:line="216" w:lineRule="auto"/>
              <w:rPr>
                <w:rFonts w:cs="Arial"/>
                <w:sz w:val="17"/>
                <w:szCs w:val="17"/>
              </w:rPr>
            </w:pPr>
          </w:p>
        </w:tc>
        <w:tc>
          <w:tcPr>
            <w:tcW w:w="1060" w:type="pct"/>
          </w:tcPr>
          <w:p w14:paraId="6A3E9668" w14:textId="77777777" w:rsidR="004B777D" w:rsidRPr="001211AC" w:rsidRDefault="004B777D" w:rsidP="001211AC">
            <w:pPr>
              <w:spacing w:before="20" w:after="20" w:line="216" w:lineRule="auto"/>
              <w:rPr>
                <w:rFonts w:cs="Arial"/>
                <w:sz w:val="17"/>
                <w:szCs w:val="17"/>
              </w:rPr>
            </w:pPr>
            <w:r w:rsidRPr="001211AC">
              <w:rPr>
                <w:rFonts w:cs="Arial"/>
                <w:sz w:val="17"/>
                <w:szCs w:val="17"/>
              </w:rPr>
              <w:t xml:space="preserve">Demonstrates and maintains a well-developed command of standard English conventions and cohesion, with </w:t>
            </w:r>
            <w:r w:rsidRPr="001211AC">
              <w:rPr>
                <w:rFonts w:cs="Arial"/>
                <w:b/>
                <w:sz w:val="17"/>
                <w:szCs w:val="17"/>
              </w:rPr>
              <w:t>few errors</w:t>
            </w:r>
            <w:r w:rsidRPr="00D357B1">
              <w:rPr>
                <w:rFonts w:cs="Arial"/>
                <w:b/>
                <w:sz w:val="17"/>
                <w:szCs w:val="17"/>
              </w:rPr>
              <w:t>.</w:t>
            </w:r>
            <w:r w:rsidRPr="001211AC">
              <w:rPr>
                <w:rFonts w:cs="Arial"/>
                <w:sz w:val="17"/>
                <w:szCs w:val="17"/>
              </w:rPr>
              <w:t xml:space="preserve"> Response includes </w:t>
            </w:r>
            <w:r w:rsidRPr="001211AC">
              <w:rPr>
                <w:rFonts w:cs="Arial"/>
                <w:b/>
                <w:sz w:val="17"/>
                <w:szCs w:val="17"/>
              </w:rPr>
              <w:t>language and tone consistently appropriate to the audience</w:t>
            </w:r>
            <w:r w:rsidRPr="00D357B1">
              <w:rPr>
                <w:rFonts w:cs="Arial"/>
                <w:b/>
                <w:sz w:val="17"/>
                <w:szCs w:val="17"/>
              </w:rPr>
              <w:t>,</w:t>
            </w:r>
            <w:r w:rsidRPr="001211AC">
              <w:rPr>
                <w:rFonts w:cs="Arial"/>
                <w:sz w:val="17"/>
                <w:szCs w:val="17"/>
              </w:rPr>
              <w:t xml:space="preserve"> purpose, and specific requirements of the prompt. </w:t>
            </w:r>
          </w:p>
        </w:tc>
      </w:tr>
      <w:tr w:rsidR="001211AC" w:rsidRPr="005C3A33" w14:paraId="2D5FBB5B" w14:textId="77777777" w:rsidTr="001211AC">
        <w:trPr>
          <w:trHeight w:val="1088"/>
        </w:trPr>
        <w:tc>
          <w:tcPr>
            <w:tcW w:w="499" w:type="pct"/>
          </w:tcPr>
          <w:p w14:paraId="3CDF38DB" w14:textId="77777777" w:rsidR="004B777D" w:rsidRPr="005C3A33" w:rsidRDefault="004B777D" w:rsidP="005C3A33">
            <w:pPr>
              <w:spacing w:before="20" w:after="20"/>
              <w:rPr>
                <w:rFonts w:cs="Arial"/>
                <w:sz w:val="18"/>
                <w:szCs w:val="18"/>
              </w:rPr>
            </w:pPr>
            <w:r w:rsidRPr="005C3A33">
              <w:rPr>
                <w:rFonts w:cs="Arial"/>
                <w:sz w:val="18"/>
                <w:szCs w:val="18"/>
              </w:rPr>
              <w:t>Content Understanding</w:t>
            </w:r>
          </w:p>
          <w:p w14:paraId="5A950AE4" w14:textId="77777777" w:rsidR="004B777D" w:rsidRPr="005C3A33" w:rsidRDefault="004B777D" w:rsidP="005C3A33">
            <w:pPr>
              <w:spacing w:before="20" w:after="20"/>
              <w:rPr>
                <w:rFonts w:cs="Arial"/>
                <w:b/>
                <w:sz w:val="18"/>
                <w:szCs w:val="18"/>
              </w:rPr>
            </w:pPr>
          </w:p>
        </w:tc>
        <w:tc>
          <w:tcPr>
            <w:tcW w:w="946" w:type="pct"/>
          </w:tcPr>
          <w:p w14:paraId="22CFA4CC" w14:textId="77777777" w:rsidR="004B777D" w:rsidRPr="001211AC" w:rsidRDefault="004B777D" w:rsidP="001211AC">
            <w:pPr>
              <w:spacing w:before="20" w:after="20" w:line="216" w:lineRule="auto"/>
              <w:rPr>
                <w:rFonts w:cs="Arial"/>
                <w:sz w:val="17"/>
                <w:szCs w:val="17"/>
              </w:rPr>
            </w:pPr>
            <w:r w:rsidRPr="001211AC">
              <w:rPr>
                <w:rFonts w:cs="Arial"/>
                <w:sz w:val="17"/>
                <w:szCs w:val="17"/>
              </w:rPr>
              <w:t>Attempts to include disciplinary content in explanations, but understanding of content is weak; content is irrelevant, inappropriate, or inaccurate.</w:t>
            </w:r>
          </w:p>
        </w:tc>
        <w:tc>
          <w:tcPr>
            <w:tcW w:w="187" w:type="pct"/>
            <w:gridSpan w:val="2"/>
          </w:tcPr>
          <w:p w14:paraId="12F1E307" w14:textId="77777777" w:rsidR="004B777D" w:rsidRPr="001211AC" w:rsidRDefault="004B777D" w:rsidP="001211AC">
            <w:pPr>
              <w:spacing w:before="20" w:after="20" w:line="216" w:lineRule="auto"/>
              <w:rPr>
                <w:rFonts w:eastAsia="Times New Roman" w:cs="Arial"/>
                <w:sz w:val="17"/>
                <w:szCs w:val="17"/>
              </w:rPr>
            </w:pPr>
          </w:p>
        </w:tc>
        <w:tc>
          <w:tcPr>
            <w:tcW w:w="967" w:type="pct"/>
          </w:tcPr>
          <w:p w14:paraId="649F50DE" w14:textId="77777777" w:rsidR="004B777D" w:rsidRPr="001211AC" w:rsidRDefault="004B777D" w:rsidP="001211AC">
            <w:pPr>
              <w:spacing w:before="20" w:after="20" w:line="216" w:lineRule="auto"/>
              <w:rPr>
                <w:rFonts w:cs="Arial"/>
                <w:sz w:val="17"/>
                <w:szCs w:val="17"/>
              </w:rPr>
            </w:pPr>
            <w:r w:rsidRPr="001211AC">
              <w:rPr>
                <w:rFonts w:eastAsia="Times New Roman" w:cs="Arial"/>
                <w:sz w:val="17"/>
                <w:szCs w:val="17"/>
              </w:rPr>
              <w:t>Briefly notes disciplinary content relevant to the prompt; shows basic or uneven understanding of content; minor errors in explanation.</w:t>
            </w:r>
          </w:p>
        </w:tc>
        <w:tc>
          <w:tcPr>
            <w:tcW w:w="187" w:type="pct"/>
            <w:gridSpan w:val="2"/>
          </w:tcPr>
          <w:p w14:paraId="4EEE3FDF" w14:textId="77777777" w:rsidR="004B777D" w:rsidRPr="001211AC" w:rsidRDefault="004B777D" w:rsidP="001211AC">
            <w:pPr>
              <w:spacing w:before="20" w:after="20" w:line="216" w:lineRule="auto"/>
              <w:rPr>
                <w:rFonts w:eastAsia="Times New Roman" w:cs="Arial"/>
                <w:sz w:val="17"/>
                <w:szCs w:val="17"/>
              </w:rPr>
            </w:pPr>
          </w:p>
        </w:tc>
        <w:tc>
          <w:tcPr>
            <w:tcW w:w="967" w:type="pct"/>
          </w:tcPr>
          <w:p w14:paraId="25152515" w14:textId="77777777" w:rsidR="004B777D" w:rsidRPr="001211AC" w:rsidRDefault="004B777D" w:rsidP="001211AC">
            <w:pPr>
              <w:spacing w:before="20" w:after="20" w:line="216" w:lineRule="auto"/>
              <w:rPr>
                <w:rFonts w:cs="Arial"/>
                <w:sz w:val="17"/>
                <w:szCs w:val="17"/>
              </w:rPr>
            </w:pPr>
            <w:r w:rsidRPr="001211AC">
              <w:rPr>
                <w:rFonts w:eastAsia="Times New Roman" w:cs="Arial"/>
                <w:sz w:val="17"/>
                <w:szCs w:val="17"/>
              </w:rPr>
              <w:t>Accurately presents disciplinary content relevant to the prompt with sufficient explanations that demonstrate understanding.</w:t>
            </w:r>
          </w:p>
        </w:tc>
        <w:tc>
          <w:tcPr>
            <w:tcW w:w="187" w:type="pct"/>
            <w:gridSpan w:val="2"/>
          </w:tcPr>
          <w:p w14:paraId="373C4CA7" w14:textId="77777777" w:rsidR="004B777D" w:rsidRPr="001211AC" w:rsidRDefault="004B777D" w:rsidP="001211AC">
            <w:pPr>
              <w:spacing w:before="20" w:after="20" w:line="216" w:lineRule="auto"/>
              <w:rPr>
                <w:rFonts w:eastAsia="Times New Roman" w:cs="Arial"/>
                <w:sz w:val="17"/>
                <w:szCs w:val="17"/>
              </w:rPr>
            </w:pPr>
          </w:p>
        </w:tc>
        <w:tc>
          <w:tcPr>
            <w:tcW w:w="1060" w:type="pct"/>
          </w:tcPr>
          <w:p w14:paraId="1F557B16" w14:textId="77777777" w:rsidR="004B777D" w:rsidRPr="001211AC" w:rsidRDefault="004B777D" w:rsidP="001211AC">
            <w:pPr>
              <w:spacing w:before="20" w:after="20" w:line="216" w:lineRule="auto"/>
              <w:rPr>
                <w:rFonts w:cs="Arial"/>
                <w:sz w:val="17"/>
                <w:szCs w:val="17"/>
              </w:rPr>
            </w:pPr>
            <w:r w:rsidRPr="001211AC">
              <w:rPr>
                <w:rFonts w:eastAsia="Times New Roman" w:cs="Arial"/>
                <w:sz w:val="17"/>
                <w:szCs w:val="17"/>
              </w:rPr>
              <w:t xml:space="preserve">Integrates </w:t>
            </w:r>
            <w:r w:rsidRPr="001211AC">
              <w:rPr>
                <w:rFonts w:eastAsia="Times New Roman" w:cs="Arial"/>
                <w:b/>
                <w:sz w:val="17"/>
                <w:szCs w:val="17"/>
              </w:rPr>
              <w:t>relevant and accurate</w:t>
            </w:r>
            <w:r w:rsidRPr="001211AC">
              <w:rPr>
                <w:rFonts w:eastAsia="Times New Roman" w:cs="Arial"/>
                <w:sz w:val="17"/>
                <w:szCs w:val="17"/>
              </w:rPr>
              <w:t xml:space="preserve"> disciplinary content with thorough </w:t>
            </w:r>
            <w:r w:rsidRPr="001211AC">
              <w:rPr>
                <w:rFonts w:eastAsia="Times New Roman" w:cs="Arial"/>
                <w:b/>
                <w:sz w:val="17"/>
                <w:szCs w:val="17"/>
              </w:rPr>
              <w:t>explanations</w:t>
            </w:r>
            <w:r w:rsidRPr="001211AC">
              <w:rPr>
                <w:rFonts w:eastAsia="Times New Roman" w:cs="Arial"/>
                <w:sz w:val="17"/>
                <w:szCs w:val="17"/>
              </w:rPr>
              <w:t xml:space="preserve"> that demonstrate in-depth </w:t>
            </w:r>
            <w:r w:rsidRPr="001211AC">
              <w:rPr>
                <w:rFonts w:eastAsia="Times New Roman" w:cs="Arial"/>
                <w:b/>
                <w:sz w:val="17"/>
                <w:szCs w:val="17"/>
              </w:rPr>
              <w:t>understanding</w:t>
            </w:r>
            <w:r w:rsidRPr="00D357B1">
              <w:rPr>
                <w:rFonts w:eastAsia="Times New Roman" w:cs="Arial"/>
                <w:b/>
                <w:sz w:val="17"/>
                <w:szCs w:val="17"/>
              </w:rPr>
              <w:t>.</w:t>
            </w:r>
          </w:p>
        </w:tc>
      </w:tr>
    </w:tbl>
    <w:p w14:paraId="4CA36D05" w14:textId="77777777" w:rsidR="004B777D" w:rsidRDefault="004B777D" w:rsidP="007E6B20">
      <w:pPr>
        <w:pStyle w:val="02-studentbody"/>
        <w:spacing w:before="120"/>
      </w:pPr>
      <w:r>
        <w:t>Sources in correct format included (2 p</w:t>
      </w:r>
      <w:r w:rsidR="00907814">
        <w:t>oin</w:t>
      </w:r>
      <w:r w:rsidR="007E6B20">
        <w:t>ts)</w:t>
      </w:r>
      <w:r w:rsidR="007E6B20">
        <w:tab/>
      </w:r>
      <w:r w:rsidR="007E6B20">
        <w:tab/>
      </w:r>
      <w:r w:rsidR="007E6B20">
        <w:tab/>
      </w:r>
      <w:r w:rsidR="009A65E0">
        <w:tab/>
      </w:r>
      <w:r w:rsidR="009A65E0">
        <w:tab/>
      </w:r>
      <w:r w:rsidR="009A65E0">
        <w:tab/>
      </w:r>
      <w:r w:rsidR="009A65E0">
        <w:tab/>
      </w:r>
      <w:r w:rsidR="009A65E0">
        <w:tab/>
      </w:r>
      <w:r w:rsidR="009A65E0">
        <w:tab/>
      </w:r>
      <w:r w:rsidR="007E6B20">
        <w:tab/>
      </w:r>
      <w:r>
        <w:t>Total score:        /30 points</w:t>
      </w:r>
    </w:p>
    <w:p w14:paraId="349A464A" w14:textId="77777777" w:rsidR="00B55FCF" w:rsidRDefault="00B55FCF">
      <w:pPr>
        <w:rPr>
          <w:b/>
        </w:rPr>
        <w:sectPr w:rsidR="00B55FCF" w:rsidSect="00C170BD">
          <w:headerReference w:type="default" r:id="rId8"/>
          <w:footerReference w:type="default" r:id="rId9"/>
          <w:pgSz w:w="15840" w:h="12240" w:orient="landscape"/>
          <w:pgMar w:top="1440" w:right="1080" w:bottom="720" w:left="1080" w:header="720" w:footer="577" w:gutter="0"/>
          <w:cols w:space="720"/>
        </w:sectPr>
      </w:pPr>
    </w:p>
    <w:p w14:paraId="1D8746D2" w14:textId="77777777" w:rsidR="00B1150E" w:rsidRPr="0019534C" w:rsidRDefault="00B1150E" w:rsidP="0019534C">
      <w:pPr>
        <w:pStyle w:val="02-studentheadA"/>
      </w:pPr>
      <w:bookmarkStart w:id="2" w:name="comm2_2"/>
      <w:bookmarkEnd w:id="2"/>
      <w:r>
        <w:lastRenderedPageBreak/>
        <w:t>Biodiversity: End of Term Paper</w:t>
      </w:r>
      <w:r w:rsidR="0019534C">
        <w:br/>
      </w:r>
      <w:r w:rsidRPr="0019534C">
        <w:rPr>
          <w:b w:val="0"/>
        </w:rPr>
        <w:t xml:space="preserve">Biology </w:t>
      </w:r>
    </w:p>
    <w:p w14:paraId="69B4BA22" w14:textId="77777777" w:rsidR="004B777D" w:rsidRPr="00B1150E" w:rsidRDefault="0058075F" w:rsidP="0019534C">
      <w:pPr>
        <w:pStyle w:val="02-stdentheadB"/>
      </w:pPr>
      <w:r w:rsidRPr="00B1150E">
        <w:t>Prompt</w:t>
      </w:r>
    </w:p>
    <w:p w14:paraId="55558E01" w14:textId="77777777" w:rsidR="004B777D" w:rsidRPr="0058075F" w:rsidRDefault="004B777D" w:rsidP="0019534C">
      <w:pPr>
        <w:pStyle w:val="02-studentbody"/>
      </w:pPr>
      <w:r w:rsidRPr="00D357B1">
        <w:t>After researching</w:t>
      </w:r>
      <w:r w:rsidR="00825CCC" w:rsidRPr="00B1150E">
        <w:t xml:space="preserve"> </w:t>
      </w:r>
      <w:r w:rsidRPr="00D357B1">
        <w:t xml:space="preserve">human impact on biodiversity in regard to either </w:t>
      </w:r>
      <w:r w:rsidRPr="00D357B1">
        <w:rPr>
          <w:b/>
        </w:rPr>
        <w:t xml:space="preserve">keystone species </w:t>
      </w:r>
      <w:r w:rsidRPr="00D357B1">
        <w:t xml:space="preserve">or </w:t>
      </w:r>
      <w:r w:rsidRPr="00D357B1">
        <w:rPr>
          <w:b/>
        </w:rPr>
        <w:t>invasive species,</w:t>
      </w:r>
      <w:r w:rsidRPr="00D357B1">
        <w:t xml:space="preserve"> write a magazine article (</w:t>
      </w:r>
      <w:r w:rsidR="00C93362" w:rsidRPr="00B1150E">
        <w:t xml:space="preserve">in </w:t>
      </w:r>
      <w:r w:rsidRPr="00B1150E">
        <w:rPr>
          <w:i/>
        </w:rPr>
        <w:t>National Geographic</w:t>
      </w:r>
      <w:r w:rsidRPr="00D357B1">
        <w:t xml:space="preserve"> style) that analyzes and interprets data, in order to </w:t>
      </w:r>
      <w:r w:rsidRPr="00D357B1">
        <w:rPr>
          <w:b/>
        </w:rPr>
        <w:t>propose a solution</w:t>
      </w:r>
      <w:r w:rsidRPr="00D357B1">
        <w:t xml:space="preserve"> to mitigate the impact of removing keystone species from an ecosystem or introducing invasive species into an ecosystem of your choice, providing evidence to clarify your analysis. What conclusion or implications can you draw? A bibliography is required.</w:t>
      </w:r>
    </w:p>
    <w:p w14:paraId="4E35AC88" w14:textId="77777777" w:rsidR="004B777D" w:rsidRPr="00B1150E" w:rsidRDefault="0058075F" w:rsidP="0019534C">
      <w:pPr>
        <w:pStyle w:val="02-stdentheadB"/>
      </w:pPr>
      <w:r>
        <w:t>Your T</w:t>
      </w:r>
      <w:r w:rsidRPr="00B1150E">
        <w:t>ask</w:t>
      </w:r>
    </w:p>
    <w:p w14:paraId="7C28B405" w14:textId="77777777" w:rsidR="004B777D" w:rsidRPr="00D357B1" w:rsidRDefault="004B777D" w:rsidP="0058075F">
      <w:pPr>
        <w:pStyle w:val="01-Lessonplannumberedtext"/>
        <w:numPr>
          <w:ilvl w:val="0"/>
          <w:numId w:val="0"/>
        </w:numPr>
        <w:ind w:left="216"/>
        <w:rPr>
          <w:sz w:val="22"/>
          <w:szCs w:val="22"/>
        </w:rPr>
      </w:pPr>
      <w:r w:rsidRPr="00D357B1">
        <w:rPr>
          <w:sz w:val="22"/>
          <w:szCs w:val="22"/>
        </w:rPr>
        <w:t>Students will:</w:t>
      </w:r>
    </w:p>
    <w:p w14:paraId="408F231F" w14:textId="77777777" w:rsidR="004B777D" w:rsidRPr="0019534C" w:rsidRDefault="004B777D" w:rsidP="0058075F">
      <w:pPr>
        <w:pStyle w:val="01-Lessonplannumberedtext"/>
        <w:rPr>
          <w:sz w:val="22"/>
          <w:szCs w:val="22"/>
        </w:rPr>
      </w:pPr>
      <w:r w:rsidRPr="0019534C">
        <w:rPr>
          <w:sz w:val="22"/>
          <w:szCs w:val="22"/>
        </w:rPr>
        <w:t xml:space="preserve">Choose an environment they would like to research in terms of human impacts on biodiversity in regard to </w:t>
      </w:r>
      <w:r w:rsidRPr="0019534C">
        <w:rPr>
          <w:b/>
          <w:sz w:val="22"/>
          <w:szCs w:val="22"/>
        </w:rPr>
        <w:t>keystone species or invasive species</w:t>
      </w:r>
      <w:r w:rsidRPr="00D357B1">
        <w:rPr>
          <w:b/>
          <w:sz w:val="22"/>
          <w:szCs w:val="22"/>
        </w:rPr>
        <w:t>.</w:t>
      </w:r>
    </w:p>
    <w:p w14:paraId="4E43271D" w14:textId="77777777" w:rsidR="004B777D" w:rsidRPr="0019534C" w:rsidRDefault="004B777D" w:rsidP="0058075F">
      <w:pPr>
        <w:pStyle w:val="01-Lessonplannumberedtext"/>
        <w:rPr>
          <w:sz w:val="22"/>
          <w:szCs w:val="22"/>
        </w:rPr>
      </w:pPr>
      <w:r w:rsidRPr="0019534C">
        <w:rPr>
          <w:sz w:val="22"/>
          <w:szCs w:val="22"/>
        </w:rPr>
        <w:t xml:space="preserve">Find at least two </w:t>
      </w:r>
      <w:r w:rsidRPr="00D357B1">
        <w:rPr>
          <w:b/>
          <w:sz w:val="22"/>
          <w:szCs w:val="22"/>
        </w:rPr>
        <w:t>reliable</w:t>
      </w:r>
      <w:r w:rsidRPr="0019534C">
        <w:rPr>
          <w:sz w:val="22"/>
          <w:szCs w:val="22"/>
        </w:rPr>
        <w:t xml:space="preserve"> sources of </w:t>
      </w:r>
      <w:r w:rsidRPr="00D357B1">
        <w:rPr>
          <w:b/>
          <w:sz w:val="22"/>
          <w:szCs w:val="22"/>
        </w:rPr>
        <w:t>data</w:t>
      </w:r>
      <w:r w:rsidR="00C93362" w:rsidRPr="0019534C">
        <w:rPr>
          <w:b/>
          <w:sz w:val="22"/>
          <w:szCs w:val="22"/>
        </w:rPr>
        <w:t>-</w:t>
      </w:r>
      <w:r w:rsidRPr="00D357B1">
        <w:rPr>
          <w:b/>
          <w:sz w:val="22"/>
          <w:szCs w:val="22"/>
        </w:rPr>
        <w:t>driven</w:t>
      </w:r>
      <w:r w:rsidRPr="0019534C">
        <w:rPr>
          <w:sz w:val="22"/>
          <w:szCs w:val="22"/>
        </w:rPr>
        <w:t xml:space="preserve"> information on this topic</w:t>
      </w:r>
      <w:r w:rsidR="00C93362" w:rsidRPr="0019534C">
        <w:rPr>
          <w:sz w:val="22"/>
          <w:szCs w:val="22"/>
        </w:rPr>
        <w:t>.</w:t>
      </w:r>
      <w:r w:rsidRPr="0019534C">
        <w:rPr>
          <w:sz w:val="22"/>
          <w:szCs w:val="22"/>
        </w:rPr>
        <w:t xml:space="preserve"> (</w:t>
      </w:r>
      <w:r w:rsidRPr="00D357B1">
        <w:rPr>
          <w:sz w:val="22"/>
          <w:szCs w:val="22"/>
        </w:rPr>
        <w:t xml:space="preserve">Wikipedia is </w:t>
      </w:r>
      <w:r w:rsidRPr="00D357B1">
        <w:rPr>
          <w:b/>
          <w:sz w:val="22"/>
          <w:szCs w:val="22"/>
        </w:rPr>
        <w:t>NOT</w:t>
      </w:r>
      <w:r w:rsidRPr="00D357B1">
        <w:rPr>
          <w:sz w:val="22"/>
          <w:szCs w:val="22"/>
        </w:rPr>
        <w:t xml:space="preserve"> a reliable source</w:t>
      </w:r>
      <w:r w:rsidR="00C93362" w:rsidRPr="0019534C">
        <w:rPr>
          <w:sz w:val="22"/>
          <w:szCs w:val="22"/>
        </w:rPr>
        <w:t>.</w:t>
      </w:r>
      <w:r w:rsidRPr="0019534C">
        <w:rPr>
          <w:sz w:val="22"/>
          <w:szCs w:val="22"/>
        </w:rPr>
        <w:t>)</w:t>
      </w:r>
    </w:p>
    <w:p w14:paraId="01406EFD" w14:textId="77777777" w:rsidR="004B777D" w:rsidRPr="0019534C" w:rsidRDefault="004B777D" w:rsidP="0058075F">
      <w:pPr>
        <w:pStyle w:val="01-Lessonplannumberedtext"/>
        <w:rPr>
          <w:sz w:val="22"/>
          <w:szCs w:val="22"/>
        </w:rPr>
      </w:pPr>
      <w:r w:rsidRPr="0019534C">
        <w:rPr>
          <w:sz w:val="22"/>
          <w:szCs w:val="22"/>
        </w:rPr>
        <w:t xml:space="preserve">Complete </w:t>
      </w:r>
      <w:r w:rsidRPr="00D357B1">
        <w:rPr>
          <w:b/>
          <w:sz w:val="22"/>
          <w:szCs w:val="22"/>
        </w:rPr>
        <w:t>one</w:t>
      </w:r>
      <w:r w:rsidRPr="0019534C">
        <w:rPr>
          <w:sz w:val="22"/>
          <w:szCs w:val="22"/>
        </w:rPr>
        <w:t xml:space="preserve"> of the following: the proposition support outline, thesis generator, outline for a feature article, and/or </w:t>
      </w:r>
      <w:r w:rsidR="00425EF2" w:rsidRPr="0019534C">
        <w:rPr>
          <w:sz w:val="22"/>
          <w:szCs w:val="22"/>
        </w:rPr>
        <w:t>Question, Claim, Evidence, Explanation</w:t>
      </w:r>
      <w:r w:rsidR="001D69B6" w:rsidRPr="0019534C">
        <w:rPr>
          <w:sz w:val="22"/>
          <w:szCs w:val="22"/>
        </w:rPr>
        <w:t xml:space="preserve"> (QCEE)</w:t>
      </w:r>
      <w:r w:rsidRPr="0019534C">
        <w:rPr>
          <w:sz w:val="22"/>
          <w:szCs w:val="22"/>
        </w:rPr>
        <w:t xml:space="preserve"> form. </w:t>
      </w:r>
    </w:p>
    <w:p w14:paraId="1FEE7F28" w14:textId="77777777" w:rsidR="004B777D" w:rsidRPr="0019534C" w:rsidRDefault="004B777D" w:rsidP="00C3103E">
      <w:pPr>
        <w:pStyle w:val="01-Lessonplannumberedtext"/>
        <w:rPr>
          <w:sz w:val="22"/>
          <w:szCs w:val="22"/>
        </w:rPr>
      </w:pPr>
      <w:r w:rsidRPr="0019534C">
        <w:rPr>
          <w:sz w:val="22"/>
          <w:szCs w:val="22"/>
        </w:rPr>
        <w:t>Write a scientific article addressing the</w:t>
      </w:r>
      <w:r w:rsidRPr="0019534C">
        <w:rPr>
          <w:i/>
          <w:sz w:val="22"/>
          <w:szCs w:val="22"/>
        </w:rPr>
        <w:t xml:space="preserve"> </w:t>
      </w:r>
      <w:r w:rsidRPr="00D357B1">
        <w:rPr>
          <w:b/>
          <w:sz w:val="22"/>
          <w:szCs w:val="22"/>
        </w:rPr>
        <w:t>prompt above.</w:t>
      </w:r>
      <w:r w:rsidRPr="0019534C">
        <w:rPr>
          <w:sz w:val="22"/>
          <w:szCs w:val="22"/>
        </w:rPr>
        <w:t xml:space="preserve"> </w:t>
      </w:r>
    </w:p>
    <w:p w14:paraId="1B90F18F" w14:textId="77777777" w:rsidR="004B777D" w:rsidRPr="00B1150E" w:rsidRDefault="0058075F" w:rsidP="0019534C">
      <w:pPr>
        <w:pStyle w:val="02-stdentheadB"/>
      </w:pPr>
      <w:r w:rsidRPr="00B1150E">
        <w:t>Format Requirements</w:t>
      </w:r>
    </w:p>
    <w:p w14:paraId="228FB9A1" w14:textId="77777777" w:rsidR="004B777D" w:rsidRPr="0019534C" w:rsidRDefault="004B777D" w:rsidP="0058075F">
      <w:pPr>
        <w:pStyle w:val="01-Lessonplanbullettext"/>
        <w:rPr>
          <w:sz w:val="22"/>
        </w:rPr>
      </w:pPr>
      <w:r w:rsidRPr="0019534C">
        <w:rPr>
          <w:sz w:val="22"/>
        </w:rPr>
        <w:t>Typed, double-spaced, 12</w:t>
      </w:r>
      <w:r w:rsidR="00A445F4" w:rsidRPr="0019534C">
        <w:rPr>
          <w:sz w:val="22"/>
        </w:rPr>
        <w:t>-point</w:t>
      </w:r>
      <w:r w:rsidRPr="0019534C">
        <w:rPr>
          <w:sz w:val="22"/>
        </w:rPr>
        <w:t xml:space="preserve"> font, Times New Roman font, 1</w:t>
      </w:r>
      <w:r w:rsidR="00A445F4" w:rsidRPr="0019534C">
        <w:rPr>
          <w:sz w:val="22"/>
        </w:rPr>
        <w:t>"</w:t>
      </w:r>
      <w:r w:rsidRPr="0019534C">
        <w:rPr>
          <w:sz w:val="22"/>
        </w:rPr>
        <w:t xml:space="preserve"> margins</w:t>
      </w:r>
      <w:r w:rsidR="00AB5E04" w:rsidRPr="0019534C">
        <w:rPr>
          <w:sz w:val="22"/>
        </w:rPr>
        <w:t>, double spaced</w:t>
      </w:r>
    </w:p>
    <w:p w14:paraId="7ED119EF" w14:textId="77777777" w:rsidR="004B777D" w:rsidRPr="0019534C" w:rsidRDefault="00A445F4" w:rsidP="0058075F">
      <w:pPr>
        <w:pStyle w:val="01-Lessonplanbullettext"/>
        <w:rPr>
          <w:sz w:val="22"/>
          <w:u w:val="single"/>
        </w:rPr>
      </w:pPr>
      <w:r w:rsidRPr="0019534C">
        <w:rPr>
          <w:sz w:val="22"/>
        </w:rPr>
        <w:t>Three</w:t>
      </w:r>
      <w:r w:rsidR="004B777D" w:rsidRPr="0019534C">
        <w:rPr>
          <w:sz w:val="22"/>
        </w:rPr>
        <w:t xml:space="preserve"> page</w:t>
      </w:r>
      <w:r w:rsidR="00C93362" w:rsidRPr="0019534C">
        <w:rPr>
          <w:sz w:val="22"/>
        </w:rPr>
        <w:t>s</w:t>
      </w:r>
      <w:r w:rsidR="004B777D" w:rsidRPr="0019534C">
        <w:rPr>
          <w:sz w:val="22"/>
        </w:rPr>
        <w:t xml:space="preserve"> </w:t>
      </w:r>
      <w:r w:rsidR="004B777D" w:rsidRPr="00D357B1">
        <w:rPr>
          <w:b/>
          <w:sz w:val="22"/>
        </w:rPr>
        <w:t>minimum</w:t>
      </w:r>
    </w:p>
    <w:p w14:paraId="36DCD01C" w14:textId="77777777" w:rsidR="004B777D" w:rsidRPr="0019534C" w:rsidRDefault="004B777D" w:rsidP="0058075F">
      <w:pPr>
        <w:pStyle w:val="01-Lessonplanbullettext"/>
        <w:rPr>
          <w:b/>
          <w:sz w:val="22"/>
          <w:u w:val="single"/>
        </w:rPr>
      </w:pPr>
      <w:r w:rsidRPr="0019534C">
        <w:rPr>
          <w:sz w:val="22"/>
        </w:rPr>
        <w:t xml:space="preserve">Title </w:t>
      </w:r>
      <w:r w:rsidR="00C93362" w:rsidRPr="0019534C">
        <w:rPr>
          <w:sz w:val="22"/>
        </w:rPr>
        <w:t>p</w:t>
      </w:r>
      <w:r w:rsidRPr="0019534C">
        <w:rPr>
          <w:sz w:val="22"/>
        </w:rPr>
        <w:t>age</w:t>
      </w:r>
      <w:r w:rsidR="00A445F4" w:rsidRPr="0019534C">
        <w:rPr>
          <w:sz w:val="22"/>
        </w:rPr>
        <w:t>:</w:t>
      </w:r>
      <w:r w:rsidRPr="0019534C">
        <w:rPr>
          <w:sz w:val="22"/>
        </w:rPr>
        <w:t xml:space="preserve"> </w:t>
      </w:r>
      <w:r w:rsidR="00A445F4" w:rsidRPr="0019534C">
        <w:rPr>
          <w:sz w:val="22"/>
        </w:rPr>
        <w:t>t</w:t>
      </w:r>
      <w:r w:rsidRPr="0019534C">
        <w:rPr>
          <w:sz w:val="22"/>
        </w:rPr>
        <w:t xml:space="preserve">itle of </w:t>
      </w:r>
      <w:r w:rsidR="00C93362" w:rsidRPr="0019534C">
        <w:rPr>
          <w:sz w:val="22"/>
        </w:rPr>
        <w:t>p</w:t>
      </w:r>
      <w:r w:rsidRPr="0019534C">
        <w:rPr>
          <w:sz w:val="22"/>
        </w:rPr>
        <w:t xml:space="preserve">aper, </w:t>
      </w:r>
      <w:r w:rsidR="00A445F4" w:rsidRPr="0019534C">
        <w:rPr>
          <w:sz w:val="22"/>
        </w:rPr>
        <w:t>student n</w:t>
      </w:r>
      <w:r w:rsidRPr="0019534C">
        <w:rPr>
          <w:sz w:val="22"/>
        </w:rPr>
        <w:t xml:space="preserve">ame, </w:t>
      </w:r>
      <w:r w:rsidR="00A445F4" w:rsidRPr="0019534C">
        <w:rPr>
          <w:sz w:val="22"/>
        </w:rPr>
        <w:t>c</w:t>
      </w:r>
      <w:r w:rsidRPr="0019534C">
        <w:rPr>
          <w:sz w:val="22"/>
        </w:rPr>
        <w:t xml:space="preserve">lass, </w:t>
      </w:r>
      <w:r w:rsidR="00A445F4" w:rsidRPr="0019534C">
        <w:rPr>
          <w:sz w:val="22"/>
        </w:rPr>
        <w:t>t</w:t>
      </w:r>
      <w:r w:rsidRPr="0019534C">
        <w:rPr>
          <w:sz w:val="22"/>
        </w:rPr>
        <w:t xml:space="preserve">eacher name, </w:t>
      </w:r>
      <w:r w:rsidR="00A445F4" w:rsidRPr="0019534C">
        <w:rPr>
          <w:sz w:val="22"/>
        </w:rPr>
        <w:t>d</w:t>
      </w:r>
      <w:r w:rsidRPr="0019534C">
        <w:rPr>
          <w:sz w:val="22"/>
        </w:rPr>
        <w:t>ate</w:t>
      </w:r>
    </w:p>
    <w:p w14:paraId="5028A228" w14:textId="77777777" w:rsidR="004B777D" w:rsidRPr="0019534C" w:rsidRDefault="004B777D" w:rsidP="0058075F">
      <w:pPr>
        <w:pStyle w:val="01-Lessonplanbullettext"/>
        <w:rPr>
          <w:b/>
          <w:sz w:val="22"/>
          <w:u w:val="single"/>
        </w:rPr>
      </w:pPr>
      <w:r w:rsidRPr="0019534C">
        <w:rPr>
          <w:sz w:val="22"/>
        </w:rPr>
        <w:t xml:space="preserve">Separate </w:t>
      </w:r>
      <w:r w:rsidR="00A445F4" w:rsidRPr="0019534C">
        <w:rPr>
          <w:sz w:val="22"/>
        </w:rPr>
        <w:t>"</w:t>
      </w:r>
      <w:r w:rsidRPr="0019534C">
        <w:rPr>
          <w:sz w:val="22"/>
        </w:rPr>
        <w:t>works cited</w:t>
      </w:r>
      <w:r w:rsidR="00A445F4" w:rsidRPr="0019534C">
        <w:rPr>
          <w:sz w:val="22"/>
        </w:rPr>
        <w:t>"</w:t>
      </w:r>
      <w:r w:rsidRPr="0019534C">
        <w:rPr>
          <w:sz w:val="22"/>
        </w:rPr>
        <w:t xml:space="preserve"> page</w:t>
      </w:r>
      <w:r w:rsidR="00A445F4" w:rsidRPr="0019534C">
        <w:rPr>
          <w:sz w:val="22"/>
        </w:rPr>
        <w:t>—</w:t>
      </w:r>
      <w:r w:rsidR="00A445F4" w:rsidRPr="00D357B1">
        <w:rPr>
          <w:b/>
          <w:sz w:val="22"/>
        </w:rPr>
        <w:t>two</w:t>
      </w:r>
      <w:r w:rsidRPr="00D357B1">
        <w:rPr>
          <w:b/>
          <w:sz w:val="22"/>
        </w:rPr>
        <w:t xml:space="preserve"> source minimum</w:t>
      </w:r>
    </w:p>
    <w:p w14:paraId="41E1A628" w14:textId="77777777" w:rsidR="004B777D" w:rsidRPr="0019534C" w:rsidRDefault="004B777D" w:rsidP="0058075F">
      <w:pPr>
        <w:pStyle w:val="01-Lessonplanbullettext"/>
        <w:rPr>
          <w:sz w:val="22"/>
        </w:rPr>
      </w:pPr>
      <w:r w:rsidRPr="0019534C">
        <w:rPr>
          <w:sz w:val="22"/>
        </w:rPr>
        <w:t xml:space="preserve">Minimum of </w:t>
      </w:r>
      <w:r w:rsidR="00A445F4" w:rsidRPr="0019534C">
        <w:rPr>
          <w:sz w:val="22"/>
        </w:rPr>
        <w:t>three</w:t>
      </w:r>
      <w:r w:rsidRPr="0019534C">
        <w:rPr>
          <w:sz w:val="22"/>
        </w:rPr>
        <w:t xml:space="preserve"> in-text citations</w:t>
      </w:r>
    </w:p>
    <w:p w14:paraId="08B02D44" w14:textId="77777777" w:rsidR="004B777D" w:rsidRPr="00B1150E" w:rsidRDefault="004B777D" w:rsidP="0019534C">
      <w:pPr>
        <w:pStyle w:val="02-stdentheadB"/>
      </w:pPr>
      <w:r w:rsidRPr="00B1150E">
        <w:t>Thesis Development</w:t>
      </w:r>
    </w:p>
    <w:p w14:paraId="69C55049" w14:textId="77777777" w:rsidR="004B777D" w:rsidRPr="00DC613B" w:rsidRDefault="004B777D" w:rsidP="00D357B1">
      <w:pPr>
        <w:pStyle w:val="02-studentbody"/>
      </w:pPr>
      <w:r w:rsidRPr="00DC613B">
        <w:t xml:space="preserve">A thesis statement is a sentence or two in your text that contains the focus of your essay and tells your reader what the essay is going to be about. Your thesis statement should state your position on the question/problem that is posed and the reasons behind your stance. </w:t>
      </w:r>
    </w:p>
    <w:p w14:paraId="51A5DE67" w14:textId="77777777" w:rsidR="004B777D" w:rsidRPr="00B1150E" w:rsidRDefault="004B777D" w:rsidP="0019534C">
      <w:pPr>
        <w:pStyle w:val="02-studentheadC"/>
      </w:pPr>
      <w:r w:rsidRPr="00B1150E">
        <w:t>Example</w:t>
      </w:r>
    </w:p>
    <w:p w14:paraId="6352061C" w14:textId="77777777" w:rsidR="003E1A44" w:rsidRPr="0058075F" w:rsidRDefault="003E1A44" w:rsidP="003E1A44">
      <w:pPr>
        <w:spacing w:before="360"/>
        <w:jc w:val="center"/>
        <w:rPr>
          <w:rFonts w:cs="Arial"/>
          <w:sz w:val="22"/>
          <w:szCs w:val="22"/>
        </w:rPr>
      </w:pPr>
      <w:r>
        <w:rPr>
          <w:rFonts w:cs="Arial"/>
          <w:i/>
          <w:noProof/>
          <w:sz w:val="22"/>
          <w:szCs w:val="22"/>
        </w:rPr>
        <mc:AlternateContent>
          <mc:Choice Requires="wps">
            <w:drawing>
              <wp:anchor distT="0" distB="0" distL="114300" distR="114300" simplePos="0" relativeHeight="251732992" behindDoc="1" locked="0" layoutInCell="1" allowOverlap="1" wp14:anchorId="28E54287" wp14:editId="7E35EB70">
                <wp:simplePos x="0" y="0"/>
                <wp:positionH relativeFrom="column">
                  <wp:posOffset>635</wp:posOffset>
                </wp:positionH>
                <wp:positionV relativeFrom="paragraph">
                  <wp:posOffset>19685</wp:posOffset>
                </wp:positionV>
                <wp:extent cx="6400800" cy="937472"/>
                <wp:effectExtent l="0" t="0" r="0" b="2540"/>
                <wp:wrapNone/>
                <wp:docPr id="41" name="Rectangle 41"/>
                <wp:cNvGraphicFramePr/>
                <a:graphic xmlns:a="http://schemas.openxmlformats.org/drawingml/2006/main">
                  <a:graphicData uri="http://schemas.microsoft.com/office/word/2010/wordprocessingShape">
                    <wps:wsp>
                      <wps:cNvSpPr/>
                      <wps:spPr>
                        <a:xfrm>
                          <a:off x="0" y="0"/>
                          <a:ext cx="6400800" cy="937472"/>
                        </a:xfrm>
                        <a:prstGeom prst="rect">
                          <a:avLst/>
                        </a:prstGeom>
                        <a:solidFill>
                          <a:schemeClr val="bg2">
                            <a:alpha val="66000"/>
                          </a:schemeClr>
                        </a:solidFill>
                        <a:ln w="9525">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1" o:spid="_x0000_s1026" style="position:absolute;margin-left:.05pt;margin-top:1.55pt;width:7in;height:73.8pt;z-index:-25158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" fillcolor="#8cb7c7 [3214]" stroked="f">
                <v:fill opacity="43176f"/>
              </v:rect>
            </w:pict>
          </mc:Fallback>
        </mc:AlternateContent>
      </w:r>
      <w:r w:rsidRPr="0058075F">
        <w:rPr>
          <w:rFonts w:cs="Arial"/>
          <w:i/>
          <w:sz w:val="22"/>
          <w:szCs w:val="22"/>
        </w:rPr>
        <w:t xml:space="preserve">In the Pacific Northwest, sea otters are a very important keystone species that enables the </w:t>
      </w:r>
      <w:r>
        <w:rPr>
          <w:rFonts w:cs="Arial"/>
          <w:i/>
          <w:sz w:val="22"/>
          <w:szCs w:val="22"/>
        </w:rPr>
        <w:br/>
      </w:r>
      <w:r w:rsidRPr="0058075F">
        <w:rPr>
          <w:rFonts w:cs="Arial"/>
          <w:i/>
          <w:sz w:val="22"/>
          <w:szCs w:val="22"/>
        </w:rPr>
        <w:t xml:space="preserve">organisms of the environment to live harmoniously together. Removal of the otter population </w:t>
      </w:r>
      <w:r>
        <w:rPr>
          <w:rFonts w:cs="Arial"/>
          <w:i/>
          <w:sz w:val="22"/>
          <w:szCs w:val="22"/>
        </w:rPr>
        <w:br/>
      </w:r>
      <w:r w:rsidRPr="0058075F">
        <w:rPr>
          <w:rFonts w:cs="Arial"/>
          <w:i/>
          <w:sz w:val="22"/>
          <w:szCs w:val="22"/>
        </w:rPr>
        <w:t xml:space="preserve">in the area would result in various negative environmental impacts including overpopulation </w:t>
      </w:r>
      <w:r>
        <w:rPr>
          <w:rFonts w:cs="Arial"/>
          <w:i/>
          <w:sz w:val="22"/>
          <w:szCs w:val="22"/>
        </w:rPr>
        <w:br/>
      </w:r>
      <w:r w:rsidRPr="0058075F">
        <w:rPr>
          <w:rFonts w:cs="Arial"/>
          <w:i/>
          <w:sz w:val="22"/>
          <w:szCs w:val="22"/>
        </w:rPr>
        <w:t>of sea urchins, a kelp shortage, and an overall disruption of the ecosystem.</w:t>
      </w:r>
    </w:p>
    <w:p w14:paraId="5CC14134" w14:textId="77777777" w:rsidR="004B777D" w:rsidRDefault="004B777D" w:rsidP="004B777D">
      <w:pPr>
        <w:spacing w:after="120"/>
        <w:jc w:val="center"/>
        <w:rPr>
          <w:rFonts w:ascii="Segoe Print" w:hAnsi="Segoe Print"/>
          <w:b/>
        </w:rPr>
      </w:pPr>
    </w:p>
    <w:p w14:paraId="7CEF4A58" w14:textId="77777777" w:rsidR="004B777D" w:rsidRPr="004B777D" w:rsidRDefault="004B777D" w:rsidP="004B777D">
      <w:pPr>
        <w:spacing w:after="120"/>
        <w:rPr>
          <w:rFonts w:ascii="Constantia" w:hAnsi="Constantia"/>
          <w:i/>
        </w:rPr>
      </w:pPr>
      <w:r w:rsidRPr="003E24A6">
        <w:rPr>
          <w:rFonts w:ascii="Constantia" w:hAnsi="Constantia"/>
          <w:i/>
        </w:rPr>
        <w:t xml:space="preserve"> </w:t>
      </w:r>
    </w:p>
    <w:p w14:paraId="030405BD" w14:textId="77777777" w:rsidR="0058075F" w:rsidRDefault="0058075F">
      <w:pPr>
        <w:rPr>
          <w:rFonts w:ascii="Segoe Print" w:hAnsi="Segoe Print" w:cs="Arial"/>
          <w:b/>
          <w:szCs w:val="20"/>
        </w:rPr>
      </w:pPr>
      <w:r>
        <w:rPr>
          <w:rFonts w:ascii="Segoe Print" w:hAnsi="Segoe Print" w:cs="Arial"/>
          <w:b/>
          <w:szCs w:val="20"/>
        </w:rPr>
        <w:br w:type="page"/>
      </w:r>
    </w:p>
    <w:p w14:paraId="4C5CC933" w14:textId="77777777" w:rsidR="004B777D" w:rsidRPr="00AF39DF" w:rsidRDefault="004B777D" w:rsidP="0019534C">
      <w:pPr>
        <w:pStyle w:val="02-studentheadA"/>
      </w:pPr>
      <w:r w:rsidRPr="00AF39DF">
        <w:t>Works Cited/References</w:t>
      </w:r>
    </w:p>
    <w:p w14:paraId="1E9F8372" w14:textId="77777777" w:rsidR="004D77B5" w:rsidRPr="00DC613B" w:rsidRDefault="004D77B5" w:rsidP="00D357B1">
      <w:pPr>
        <w:pStyle w:val="02-stdentheadB"/>
      </w:pPr>
      <w:r w:rsidRPr="00DC613B">
        <w:t>Citations</w:t>
      </w:r>
    </w:p>
    <w:p w14:paraId="688275B1" w14:textId="77777777" w:rsidR="004B777D" w:rsidRPr="00DC613B" w:rsidRDefault="004B777D" w:rsidP="00D357B1">
      <w:pPr>
        <w:pStyle w:val="02-studentbody"/>
        <w:rPr>
          <w:rFonts w:ascii="Hobo Std" w:hAnsi="Hobo Std"/>
        </w:rPr>
      </w:pPr>
      <w:r w:rsidRPr="00DC613B">
        <w:t xml:space="preserve">Your paper </w:t>
      </w:r>
      <w:r w:rsidRPr="00D357B1">
        <w:rPr>
          <w:rFonts w:cs="Times New Roman"/>
          <w:b/>
        </w:rPr>
        <w:t>must</w:t>
      </w:r>
      <w:r w:rsidRPr="00DC613B">
        <w:t xml:space="preserve"> have a works cited page</w:t>
      </w:r>
      <w:r w:rsidR="00A445F4" w:rsidRPr="00DC613B">
        <w:t xml:space="preserve">, which </w:t>
      </w:r>
      <w:r w:rsidRPr="00DC613B">
        <w:t xml:space="preserve">needs to be </w:t>
      </w:r>
      <w:r w:rsidRPr="00D357B1">
        <w:rPr>
          <w:rFonts w:cs="Times New Roman"/>
          <w:b/>
        </w:rPr>
        <w:t>separate</w:t>
      </w:r>
      <w:r w:rsidRPr="00DC613B">
        <w:t xml:space="preserve"> from your actual essay. You are required to use </w:t>
      </w:r>
      <w:r w:rsidRPr="00882988">
        <w:rPr>
          <w:b/>
        </w:rPr>
        <w:t>at least</w:t>
      </w:r>
      <w:r w:rsidRPr="00DC613B">
        <w:t xml:space="preserve"> </w:t>
      </w:r>
      <w:r w:rsidR="00A445F4" w:rsidRPr="00DC613B">
        <w:t>two</w:t>
      </w:r>
      <w:r w:rsidRPr="00DC613B">
        <w:t xml:space="preserve"> sources for this essay and cite them in APA format. </w:t>
      </w:r>
    </w:p>
    <w:p w14:paraId="6FE9F9DD" w14:textId="77777777" w:rsidR="004B777D" w:rsidRPr="00DC613B" w:rsidRDefault="004B777D" w:rsidP="0019534C">
      <w:pPr>
        <w:pStyle w:val="02-studentheadC"/>
      </w:pPr>
      <w:r w:rsidRPr="00DC613B">
        <w:t>Examples</w:t>
      </w:r>
    </w:p>
    <w:p w14:paraId="7E238912" w14:textId="77777777" w:rsidR="004B777D" w:rsidRPr="0019534C" w:rsidRDefault="004B777D" w:rsidP="0058075F">
      <w:pPr>
        <w:pStyle w:val="01-Lessonplanbullettext"/>
        <w:numPr>
          <w:ilvl w:val="0"/>
          <w:numId w:val="0"/>
        </w:numPr>
        <w:ind w:left="360"/>
        <w:rPr>
          <w:sz w:val="22"/>
        </w:rPr>
      </w:pPr>
      <w:r w:rsidRPr="0019534C">
        <w:rPr>
          <w:rStyle w:val="Strong"/>
          <w:rFonts w:cs="Arial"/>
          <w:sz w:val="22"/>
        </w:rPr>
        <w:t>Book with One Author</w:t>
      </w:r>
    </w:p>
    <w:p w14:paraId="344E660F" w14:textId="77777777" w:rsidR="004B777D" w:rsidRPr="0019534C" w:rsidRDefault="004B777D" w:rsidP="0058075F">
      <w:pPr>
        <w:pStyle w:val="01-Lessonplanbullettext"/>
        <w:rPr>
          <w:rFonts w:cs="Arial"/>
          <w:sz w:val="22"/>
        </w:rPr>
      </w:pPr>
      <w:r w:rsidRPr="0019534C">
        <w:rPr>
          <w:rFonts w:cs="Arial"/>
          <w:sz w:val="22"/>
        </w:rPr>
        <w:t xml:space="preserve">Name of author. (Year of publication). </w:t>
      </w:r>
      <w:r w:rsidRPr="0019534C">
        <w:rPr>
          <w:rStyle w:val="Emphasis"/>
          <w:rFonts w:eastAsia="ヒラギノ角ゴ Pro W3" w:cs="Arial"/>
          <w:sz w:val="22"/>
        </w:rPr>
        <w:t>Title of work: Capital letter also for subtitle</w:t>
      </w:r>
      <w:r w:rsidRPr="0019534C">
        <w:rPr>
          <w:rFonts w:cs="Arial"/>
          <w:sz w:val="22"/>
        </w:rPr>
        <w:t>. Location: Publisher.</w:t>
      </w:r>
    </w:p>
    <w:p w14:paraId="3EAE244B" w14:textId="77777777" w:rsidR="006335C0" w:rsidRPr="0019534C" w:rsidRDefault="004B777D" w:rsidP="0058075F">
      <w:pPr>
        <w:pStyle w:val="01-Lessonplanbullettext"/>
        <w:numPr>
          <w:ilvl w:val="0"/>
          <w:numId w:val="90"/>
        </w:numPr>
        <w:rPr>
          <w:rFonts w:cs="Arial"/>
          <w:sz w:val="22"/>
        </w:rPr>
      </w:pPr>
      <w:r w:rsidRPr="0019534C">
        <w:rPr>
          <w:rFonts w:cs="Arial"/>
          <w:sz w:val="22"/>
        </w:rPr>
        <w:t xml:space="preserve">Calfee, R. C. (1991). </w:t>
      </w:r>
      <w:r w:rsidRPr="0019534C">
        <w:rPr>
          <w:rStyle w:val="Emphasis"/>
          <w:rFonts w:eastAsia="ヒラギノ角ゴ Pro W3" w:cs="Arial"/>
          <w:sz w:val="22"/>
        </w:rPr>
        <w:t>APA guide to preparing manuscripts for journal publication</w:t>
      </w:r>
      <w:r w:rsidRPr="0019534C">
        <w:rPr>
          <w:rFonts w:cs="Arial"/>
          <w:sz w:val="22"/>
        </w:rPr>
        <w:t xml:space="preserve">. Washington, DC: American Psychological Association. </w:t>
      </w:r>
    </w:p>
    <w:p w14:paraId="39B318BA" w14:textId="77777777" w:rsidR="006335C0" w:rsidRPr="00D357B1" w:rsidRDefault="006335C0" w:rsidP="00D357B1">
      <w:pPr>
        <w:pStyle w:val="01-Lessonplanbullettext"/>
        <w:numPr>
          <w:ilvl w:val="0"/>
          <w:numId w:val="0"/>
        </w:numPr>
        <w:ind w:left="360"/>
        <w:rPr>
          <w:rFonts w:cs="Arial"/>
          <w:b/>
          <w:sz w:val="22"/>
        </w:rPr>
      </w:pPr>
      <w:r w:rsidRPr="00D357B1">
        <w:rPr>
          <w:rFonts w:cs="Arial"/>
          <w:b/>
          <w:sz w:val="22"/>
        </w:rPr>
        <w:t>Journal Article</w:t>
      </w:r>
    </w:p>
    <w:p w14:paraId="26C87C5A" w14:textId="77777777" w:rsidR="00CB45E8" w:rsidRPr="0019534C" w:rsidRDefault="00CB45E8" w:rsidP="00D357B1">
      <w:pPr>
        <w:pStyle w:val="01-Lessonplanbullettext"/>
        <w:rPr>
          <w:rFonts w:cs="Arial"/>
          <w:sz w:val="22"/>
        </w:rPr>
      </w:pPr>
      <w:r w:rsidRPr="0019534C">
        <w:rPr>
          <w:rFonts w:cs="Arial"/>
          <w:sz w:val="22"/>
        </w:rPr>
        <w:t xml:space="preserve">Name of author.  (Year of Publication). Title of article.  </w:t>
      </w:r>
      <w:r w:rsidRPr="00D357B1">
        <w:rPr>
          <w:rFonts w:cs="Arial"/>
          <w:i/>
          <w:sz w:val="22"/>
        </w:rPr>
        <w:t>Journal title</w:t>
      </w:r>
      <w:r w:rsidRPr="0019534C">
        <w:rPr>
          <w:rFonts w:cs="Arial"/>
          <w:i/>
          <w:sz w:val="22"/>
        </w:rPr>
        <w:t>,</w:t>
      </w:r>
      <w:r w:rsidRPr="0019534C">
        <w:rPr>
          <w:rFonts w:cs="Arial"/>
          <w:sz w:val="22"/>
        </w:rPr>
        <w:t xml:space="preserve"> volume number (issue number), pages. </w:t>
      </w:r>
    </w:p>
    <w:p w14:paraId="745747EF" w14:textId="77777777" w:rsidR="004B777D" w:rsidRPr="0019534C" w:rsidRDefault="00CB45E8" w:rsidP="003244AA">
      <w:pPr>
        <w:pStyle w:val="01-Lessonplanbullettext"/>
        <w:numPr>
          <w:ilvl w:val="0"/>
          <w:numId w:val="92"/>
        </w:numPr>
        <w:rPr>
          <w:rFonts w:cs="Arial"/>
          <w:sz w:val="22"/>
        </w:rPr>
      </w:pPr>
      <w:r w:rsidRPr="0019534C">
        <w:rPr>
          <w:rFonts w:cs="Arial"/>
          <w:sz w:val="22"/>
        </w:rPr>
        <w:t xml:space="preserve">Estrada, E. (2007). Characterization of topological keystone species. </w:t>
      </w:r>
      <w:r w:rsidRPr="00D357B1">
        <w:rPr>
          <w:rFonts w:cs="Arial"/>
          <w:i/>
          <w:sz w:val="22"/>
        </w:rPr>
        <w:t>Ecological Complexity</w:t>
      </w:r>
      <w:r w:rsidRPr="0019534C">
        <w:rPr>
          <w:rFonts w:cs="Arial"/>
          <w:sz w:val="22"/>
        </w:rPr>
        <w:t>, 4(1–2), 48–57.</w:t>
      </w:r>
    </w:p>
    <w:p w14:paraId="536F815A" w14:textId="77777777" w:rsidR="00A901EF" w:rsidRPr="00D357B1" w:rsidRDefault="004B777D" w:rsidP="003244AA">
      <w:pPr>
        <w:pStyle w:val="01-Lessonplanbullettext"/>
        <w:numPr>
          <w:ilvl w:val="0"/>
          <w:numId w:val="0"/>
        </w:numPr>
        <w:ind w:left="360"/>
        <w:rPr>
          <w:rFonts w:eastAsia="Times New Roman" w:cs="Arial"/>
          <w:b/>
          <w:sz w:val="22"/>
        </w:rPr>
      </w:pPr>
      <w:r w:rsidRPr="0019534C">
        <w:rPr>
          <w:rFonts w:eastAsia="Times New Roman" w:cs="Arial"/>
          <w:b/>
          <w:sz w:val="22"/>
        </w:rPr>
        <w:t>Website</w:t>
      </w:r>
      <w:r w:rsidR="00A901EF" w:rsidRPr="0019534C">
        <w:rPr>
          <w:rFonts w:eastAsia="Times New Roman" w:cs="Arial"/>
          <w:b/>
          <w:sz w:val="22"/>
        </w:rPr>
        <w:t xml:space="preserve"> without author</w:t>
      </w:r>
    </w:p>
    <w:p w14:paraId="77C23854" w14:textId="77777777" w:rsidR="00A901EF" w:rsidRPr="00D357B1" w:rsidRDefault="00A901EF" w:rsidP="00D357B1">
      <w:pPr>
        <w:pStyle w:val="01-Lessonplanbullettext"/>
        <w:rPr>
          <w:rFonts w:eastAsia="Times New Roman" w:cs="Arial"/>
          <w:sz w:val="22"/>
        </w:rPr>
      </w:pPr>
      <w:r w:rsidRPr="0019534C">
        <w:rPr>
          <w:rFonts w:eastAsia="Times New Roman" w:cs="Arial"/>
          <w:sz w:val="22"/>
        </w:rPr>
        <w:t>Article or website title. (Year, month, date of publication).  Retrieved from &lt;URL&gt;</w:t>
      </w:r>
      <w:r w:rsidR="00882988">
        <w:rPr>
          <w:rFonts w:eastAsia="Times New Roman" w:cs="Arial"/>
          <w:sz w:val="22"/>
        </w:rPr>
        <w:t>.</w:t>
      </w:r>
    </w:p>
    <w:p w14:paraId="70F7D829" w14:textId="77777777" w:rsidR="00A901EF" w:rsidRPr="00D357B1" w:rsidRDefault="00A901EF" w:rsidP="00D357B1">
      <w:pPr>
        <w:pStyle w:val="01-Lessonplanbullettext"/>
        <w:numPr>
          <w:ilvl w:val="0"/>
          <w:numId w:val="94"/>
        </w:numPr>
        <w:rPr>
          <w:rFonts w:eastAsia="Times New Roman" w:cs="Arial"/>
          <w:sz w:val="22"/>
        </w:rPr>
      </w:pPr>
      <w:r w:rsidRPr="0019534C">
        <w:rPr>
          <w:rFonts w:cs="Arial"/>
          <w:sz w:val="22"/>
        </w:rPr>
        <w:t xml:space="preserve">All 33 Chile miners freed in flawless rescue. (2010, October 13). Retrieved from </w:t>
      </w:r>
      <w:r w:rsidRPr="00956305">
        <w:rPr>
          <w:rFonts w:cs="Arial"/>
          <w:sz w:val="22"/>
        </w:rPr>
        <w:t>http://www.msnbc.msn.com/id/39625809/ns/world_news-americas/</w:t>
      </w:r>
      <w:r w:rsidR="00882988">
        <w:rPr>
          <w:rFonts w:cs="Arial"/>
          <w:sz w:val="22"/>
        </w:rPr>
        <w:t>.</w:t>
      </w:r>
    </w:p>
    <w:p w14:paraId="6F2CA197" w14:textId="77777777" w:rsidR="004B777D" w:rsidRPr="0019534C" w:rsidRDefault="00A901EF" w:rsidP="003244AA">
      <w:pPr>
        <w:pStyle w:val="01-Lessonplanbullettext"/>
        <w:numPr>
          <w:ilvl w:val="0"/>
          <w:numId w:val="0"/>
        </w:numPr>
        <w:ind w:left="360"/>
        <w:rPr>
          <w:rFonts w:eastAsia="Times New Roman" w:cs="Arial"/>
          <w:b/>
          <w:sz w:val="22"/>
        </w:rPr>
      </w:pPr>
      <w:r w:rsidRPr="0019534C">
        <w:rPr>
          <w:rFonts w:eastAsia="Times New Roman" w:cs="Arial"/>
          <w:b/>
          <w:sz w:val="22"/>
        </w:rPr>
        <w:t>Website with author</w:t>
      </w:r>
    </w:p>
    <w:p w14:paraId="1E401212" w14:textId="77777777" w:rsidR="004B777D" w:rsidRPr="0019534C" w:rsidRDefault="004B777D" w:rsidP="0058075F">
      <w:pPr>
        <w:pStyle w:val="01-Lessonplanbullettext"/>
        <w:rPr>
          <w:rFonts w:eastAsiaTheme="minorHAnsi" w:cs="Arial"/>
          <w:sz w:val="22"/>
        </w:rPr>
      </w:pPr>
      <w:r w:rsidRPr="0019534C">
        <w:rPr>
          <w:rFonts w:eastAsia="Times New Roman" w:cs="Arial"/>
          <w:sz w:val="22"/>
        </w:rPr>
        <w:t>Name of author. (</w:t>
      </w:r>
      <w:r w:rsidRPr="0019534C">
        <w:rPr>
          <w:rFonts w:cs="Arial"/>
          <w:sz w:val="22"/>
        </w:rPr>
        <w:t>Year</w:t>
      </w:r>
      <w:r w:rsidR="009F1E7F" w:rsidRPr="0019534C">
        <w:rPr>
          <w:rFonts w:cs="Arial"/>
          <w:sz w:val="22"/>
        </w:rPr>
        <w:t>, month, date</w:t>
      </w:r>
      <w:r w:rsidRPr="0019534C">
        <w:rPr>
          <w:rFonts w:cs="Arial"/>
          <w:sz w:val="22"/>
        </w:rPr>
        <w:t xml:space="preserve"> of publication</w:t>
      </w:r>
      <w:r w:rsidRPr="0019534C">
        <w:rPr>
          <w:rFonts w:eastAsia="Times New Roman" w:cs="Arial"/>
          <w:sz w:val="22"/>
        </w:rPr>
        <w:t xml:space="preserve">). </w:t>
      </w:r>
      <w:r w:rsidRPr="00D357B1">
        <w:rPr>
          <w:rFonts w:eastAsia="Times New Roman" w:cs="Arial"/>
          <w:i/>
          <w:iCs/>
          <w:sz w:val="22"/>
        </w:rPr>
        <w:t>Title of Article</w:t>
      </w:r>
      <w:r w:rsidRPr="00D357B1">
        <w:rPr>
          <w:rFonts w:eastAsia="Times New Roman" w:cs="Arial"/>
          <w:i/>
          <w:sz w:val="22"/>
        </w:rPr>
        <w:t>.</w:t>
      </w:r>
      <w:r w:rsidRPr="0019534C">
        <w:rPr>
          <w:rFonts w:eastAsia="Times New Roman" w:cs="Arial"/>
          <w:sz w:val="22"/>
        </w:rPr>
        <w:t xml:space="preserve"> </w:t>
      </w:r>
      <w:r w:rsidR="009F1E7F" w:rsidRPr="0019534C">
        <w:rPr>
          <w:rFonts w:eastAsia="Times New Roman" w:cs="Arial"/>
          <w:sz w:val="22"/>
        </w:rPr>
        <w:t xml:space="preserve">Retrieved from </w:t>
      </w:r>
      <w:r w:rsidRPr="0019534C">
        <w:rPr>
          <w:rFonts w:cs="Arial"/>
          <w:sz w:val="22"/>
        </w:rPr>
        <w:t>&lt;URL&gt;</w:t>
      </w:r>
      <w:r w:rsidR="005A26C4" w:rsidRPr="0019534C">
        <w:rPr>
          <w:rFonts w:cs="Arial"/>
          <w:sz w:val="22"/>
        </w:rPr>
        <w:t>.</w:t>
      </w:r>
    </w:p>
    <w:p w14:paraId="1B020BE4" w14:textId="77777777" w:rsidR="004B777D" w:rsidRPr="00D357B1" w:rsidRDefault="009F1E7F" w:rsidP="003244AA">
      <w:pPr>
        <w:pStyle w:val="01-Lessonplanbullettext"/>
        <w:numPr>
          <w:ilvl w:val="0"/>
          <w:numId w:val="96"/>
        </w:numPr>
        <w:rPr>
          <w:rFonts w:eastAsia="Times New Roman" w:cs="Arial"/>
          <w:sz w:val="22"/>
        </w:rPr>
      </w:pPr>
      <w:r w:rsidRPr="00D357B1">
        <w:rPr>
          <w:rFonts w:cs="Arial"/>
          <w:color w:val="262626"/>
          <w:sz w:val="22"/>
        </w:rPr>
        <w:t xml:space="preserve">Satalkar, B. (2010, July 15). </w:t>
      </w:r>
      <w:r w:rsidRPr="00D357B1">
        <w:rPr>
          <w:rFonts w:cs="Arial"/>
          <w:i/>
          <w:iCs/>
          <w:color w:val="262626"/>
          <w:sz w:val="22"/>
        </w:rPr>
        <w:t>Water aerobics</w:t>
      </w:r>
      <w:r w:rsidRPr="0019534C">
        <w:rPr>
          <w:rFonts w:cs="Arial"/>
          <w:color w:val="262626"/>
          <w:sz w:val="22"/>
        </w:rPr>
        <w:t xml:space="preserve">. Retrieved from </w:t>
      </w:r>
      <w:r w:rsidR="00A901EF" w:rsidRPr="00956305">
        <w:rPr>
          <w:rFonts w:cs="Arial"/>
          <w:sz w:val="22"/>
        </w:rPr>
        <w:t>http://www.buzzle.com</w:t>
      </w:r>
      <w:r w:rsidR="00882988">
        <w:rPr>
          <w:rFonts w:cs="Arial"/>
          <w:color w:val="262626"/>
          <w:sz w:val="22"/>
        </w:rPr>
        <w:t>.</w:t>
      </w:r>
    </w:p>
    <w:p w14:paraId="388EEB04" w14:textId="77777777" w:rsidR="004B777D" w:rsidRPr="0019534C" w:rsidRDefault="004B777D" w:rsidP="003244AA">
      <w:pPr>
        <w:pStyle w:val="01-Lessonplanbullettext"/>
        <w:numPr>
          <w:ilvl w:val="0"/>
          <w:numId w:val="0"/>
        </w:numPr>
        <w:ind w:left="360"/>
        <w:rPr>
          <w:rFonts w:eastAsia="Times New Roman" w:cs="Arial"/>
          <w:b/>
          <w:sz w:val="22"/>
        </w:rPr>
      </w:pPr>
      <w:r w:rsidRPr="0019534C">
        <w:rPr>
          <w:rFonts w:eastAsia="Times New Roman" w:cs="Arial"/>
          <w:b/>
          <w:sz w:val="22"/>
        </w:rPr>
        <w:t>Newspaper Article (Print)</w:t>
      </w:r>
    </w:p>
    <w:p w14:paraId="5DDAD357" w14:textId="77777777" w:rsidR="004B777D" w:rsidRPr="0019534C" w:rsidRDefault="004B777D" w:rsidP="0058075F">
      <w:pPr>
        <w:pStyle w:val="01-Lessonplanbullettext"/>
        <w:rPr>
          <w:rFonts w:eastAsia="Times New Roman" w:cs="Arial"/>
          <w:sz w:val="22"/>
        </w:rPr>
      </w:pPr>
      <w:r w:rsidRPr="0019534C">
        <w:rPr>
          <w:rFonts w:eastAsia="Times New Roman" w:cs="Arial"/>
          <w:sz w:val="22"/>
        </w:rPr>
        <w:t>Name of author. (</w:t>
      </w:r>
      <w:r w:rsidRPr="0019534C">
        <w:rPr>
          <w:rFonts w:cs="Arial"/>
          <w:sz w:val="22"/>
        </w:rPr>
        <w:t>Year</w:t>
      </w:r>
      <w:r w:rsidR="009F1E7F" w:rsidRPr="0019534C">
        <w:rPr>
          <w:rFonts w:cs="Arial"/>
          <w:sz w:val="22"/>
        </w:rPr>
        <w:t>, month, date</w:t>
      </w:r>
      <w:r w:rsidRPr="0019534C">
        <w:rPr>
          <w:rFonts w:cs="Arial"/>
          <w:sz w:val="22"/>
        </w:rPr>
        <w:t xml:space="preserve"> of publication</w:t>
      </w:r>
      <w:r w:rsidRPr="0019534C">
        <w:rPr>
          <w:rFonts w:eastAsia="Times New Roman" w:cs="Arial"/>
          <w:sz w:val="22"/>
        </w:rPr>
        <w:t xml:space="preserve">). Title of Article. </w:t>
      </w:r>
      <w:r w:rsidRPr="0019534C">
        <w:rPr>
          <w:rFonts w:eastAsia="Times New Roman" w:cs="Arial"/>
          <w:i/>
          <w:sz w:val="22"/>
        </w:rPr>
        <w:t>Title of Newspaper</w:t>
      </w:r>
      <w:r w:rsidRPr="0019534C">
        <w:rPr>
          <w:rFonts w:eastAsia="Times New Roman" w:cs="Arial"/>
          <w:sz w:val="22"/>
        </w:rPr>
        <w:t xml:space="preserve">, </w:t>
      </w:r>
      <w:r w:rsidR="009F1E7F" w:rsidRPr="0019534C">
        <w:rPr>
          <w:rFonts w:eastAsia="Times New Roman" w:cs="Arial"/>
          <w:sz w:val="22"/>
        </w:rPr>
        <w:t>pp. (pages).</w:t>
      </w:r>
      <w:r w:rsidRPr="0019534C">
        <w:rPr>
          <w:rFonts w:eastAsia="Times New Roman" w:cs="Arial"/>
          <w:sz w:val="22"/>
        </w:rPr>
        <w:t xml:space="preserve">  </w:t>
      </w:r>
    </w:p>
    <w:p w14:paraId="2EEA971C" w14:textId="77777777" w:rsidR="004B777D" w:rsidRPr="0019534C" w:rsidRDefault="004B777D" w:rsidP="003244AA">
      <w:pPr>
        <w:pStyle w:val="01-Lessonplanbullettext"/>
        <w:numPr>
          <w:ilvl w:val="0"/>
          <w:numId w:val="97"/>
        </w:numPr>
        <w:rPr>
          <w:rFonts w:eastAsia="Times New Roman" w:cs="Arial"/>
          <w:sz w:val="22"/>
        </w:rPr>
      </w:pPr>
      <w:r w:rsidRPr="0019534C">
        <w:rPr>
          <w:rFonts w:cs="Arial"/>
          <w:sz w:val="22"/>
        </w:rPr>
        <w:t xml:space="preserve">Schultz, S. (2005, December 28). Calls made to strengthen state energy policies. </w:t>
      </w:r>
      <w:r w:rsidRPr="0019534C">
        <w:rPr>
          <w:rStyle w:val="Emphasis"/>
          <w:rFonts w:cs="Arial"/>
          <w:sz w:val="22"/>
        </w:rPr>
        <w:t>The Country Today</w:t>
      </w:r>
      <w:r w:rsidRPr="0019534C">
        <w:rPr>
          <w:rFonts w:cs="Arial"/>
          <w:sz w:val="22"/>
        </w:rPr>
        <w:t>, pp. 1A, 2A.</w:t>
      </w:r>
    </w:p>
    <w:p w14:paraId="78B3D33A" w14:textId="77777777" w:rsidR="004B777D" w:rsidRPr="0019534C" w:rsidRDefault="004B777D" w:rsidP="003244AA">
      <w:pPr>
        <w:pStyle w:val="01-Lessonplanbullettext"/>
        <w:numPr>
          <w:ilvl w:val="0"/>
          <w:numId w:val="0"/>
        </w:numPr>
        <w:ind w:left="360"/>
        <w:rPr>
          <w:rFonts w:eastAsia="Times New Roman" w:cs="Arial"/>
          <w:b/>
          <w:sz w:val="22"/>
        </w:rPr>
      </w:pPr>
      <w:r w:rsidRPr="0019534C">
        <w:rPr>
          <w:rFonts w:eastAsia="Times New Roman" w:cs="Arial"/>
          <w:b/>
          <w:sz w:val="22"/>
        </w:rPr>
        <w:t>Newspaper Article (Found on the Internet)</w:t>
      </w:r>
    </w:p>
    <w:p w14:paraId="25BB51E8" w14:textId="77777777" w:rsidR="004B777D" w:rsidRPr="0019534C" w:rsidRDefault="004B777D" w:rsidP="0058075F">
      <w:pPr>
        <w:pStyle w:val="01-Lessonplanbullettext"/>
        <w:rPr>
          <w:rFonts w:eastAsia="Times New Roman" w:cs="Arial"/>
          <w:sz w:val="22"/>
        </w:rPr>
      </w:pPr>
      <w:r w:rsidRPr="0019534C">
        <w:rPr>
          <w:rFonts w:eastAsia="Times New Roman" w:cs="Arial"/>
          <w:sz w:val="22"/>
        </w:rPr>
        <w:t>Name of author. (</w:t>
      </w:r>
      <w:r w:rsidRPr="0019534C">
        <w:rPr>
          <w:rFonts w:cs="Arial"/>
          <w:sz w:val="22"/>
        </w:rPr>
        <w:t>Year of publication</w:t>
      </w:r>
      <w:r w:rsidRPr="0019534C">
        <w:rPr>
          <w:rFonts w:eastAsia="Times New Roman" w:cs="Arial"/>
          <w:sz w:val="22"/>
        </w:rPr>
        <w:t xml:space="preserve">). </w:t>
      </w:r>
      <w:r w:rsidR="005A26C4" w:rsidRPr="0019534C">
        <w:rPr>
          <w:rFonts w:eastAsia="Times New Roman" w:cs="Arial"/>
          <w:sz w:val="22"/>
        </w:rPr>
        <w:t xml:space="preserve">Title of </w:t>
      </w:r>
      <w:r w:rsidRPr="0019534C">
        <w:rPr>
          <w:rFonts w:eastAsia="Times New Roman" w:cs="Arial"/>
          <w:iCs/>
          <w:sz w:val="22"/>
        </w:rPr>
        <w:t>Article</w:t>
      </w:r>
      <w:r w:rsidRPr="0019534C">
        <w:rPr>
          <w:rFonts w:eastAsia="Times New Roman" w:cs="Arial"/>
          <w:sz w:val="22"/>
        </w:rPr>
        <w:t xml:space="preserve">. </w:t>
      </w:r>
      <w:r w:rsidR="005A26C4" w:rsidRPr="0019534C">
        <w:rPr>
          <w:rFonts w:eastAsia="Times New Roman" w:cs="Arial"/>
          <w:i/>
          <w:sz w:val="22"/>
        </w:rPr>
        <w:t xml:space="preserve">Title </w:t>
      </w:r>
      <w:r w:rsidRPr="0019534C">
        <w:rPr>
          <w:rFonts w:eastAsia="Times New Roman" w:cs="Arial"/>
          <w:i/>
          <w:sz w:val="22"/>
        </w:rPr>
        <w:t>of Newspaper</w:t>
      </w:r>
      <w:r w:rsidRPr="0019534C">
        <w:rPr>
          <w:rFonts w:eastAsia="Times New Roman" w:cs="Arial"/>
          <w:sz w:val="22"/>
        </w:rPr>
        <w:t>, volume (issue). Retrieved from  &lt;URL&gt;.</w:t>
      </w:r>
    </w:p>
    <w:p w14:paraId="1E41F23F" w14:textId="77777777" w:rsidR="004B777D" w:rsidRPr="0019534C" w:rsidRDefault="004B777D" w:rsidP="003244AA">
      <w:pPr>
        <w:pStyle w:val="01-Lessonplanbullettext"/>
        <w:numPr>
          <w:ilvl w:val="0"/>
          <w:numId w:val="98"/>
        </w:numPr>
        <w:rPr>
          <w:rFonts w:cs="Arial"/>
          <w:sz w:val="22"/>
        </w:rPr>
      </w:pPr>
      <w:r w:rsidRPr="0019534C">
        <w:rPr>
          <w:rFonts w:cs="Arial"/>
          <w:sz w:val="22"/>
        </w:rPr>
        <w:t xml:space="preserve">Bernstein, M. (2002). 10 </w:t>
      </w:r>
      <w:r w:rsidR="005A26C4" w:rsidRPr="0019534C">
        <w:rPr>
          <w:rFonts w:cs="Arial"/>
          <w:sz w:val="22"/>
        </w:rPr>
        <w:t>T</w:t>
      </w:r>
      <w:r w:rsidRPr="0019534C">
        <w:rPr>
          <w:rFonts w:cs="Arial"/>
          <w:sz w:val="22"/>
        </w:rPr>
        <w:t xml:space="preserve">ips on </w:t>
      </w:r>
      <w:r w:rsidR="005A26C4" w:rsidRPr="0019534C">
        <w:rPr>
          <w:rFonts w:cs="Arial"/>
          <w:sz w:val="22"/>
        </w:rPr>
        <w:t>W</w:t>
      </w:r>
      <w:r w:rsidRPr="0019534C">
        <w:rPr>
          <w:rFonts w:cs="Arial"/>
          <w:sz w:val="22"/>
        </w:rPr>
        <w:t xml:space="preserve">riting the </w:t>
      </w:r>
      <w:r w:rsidR="005A26C4" w:rsidRPr="0019534C">
        <w:rPr>
          <w:rFonts w:cs="Arial"/>
          <w:sz w:val="22"/>
        </w:rPr>
        <w:t>L</w:t>
      </w:r>
      <w:r w:rsidRPr="0019534C">
        <w:rPr>
          <w:rFonts w:cs="Arial"/>
          <w:sz w:val="22"/>
        </w:rPr>
        <w:t xml:space="preserve">iving Web. </w:t>
      </w:r>
      <w:r w:rsidRPr="0019534C">
        <w:rPr>
          <w:rStyle w:val="Emphasis"/>
          <w:rFonts w:cs="Arial"/>
          <w:sz w:val="22"/>
        </w:rPr>
        <w:t>A List Apart: For People Who Make Websites, 149</w:t>
      </w:r>
      <w:r w:rsidRPr="0019534C">
        <w:rPr>
          <w:rFonts w:cs="Arial"/>
          <w:sz w:val="22"/>
        </w:rPr>
        <w:t xml:space="preserve">. Retrieved from </w:t>
      </w:r>
      <w:r w:rsidRPr="00956305">
        <w:rPr>
          <w:rFonts w:cs="Arial"/>
          <w:sz w:val="22"/>
        </w:rPr>
        <w:t>http://www.alistapart.com/articles/writeliving</w:t>
      </w:r>
      <w:r w:rsidR="005A26C4" w:rsidRPr="0019534C">
        <w:rPr>
          <w:rFonts w:cs="Arial"/>
          <w:sz w:val="22"/>
        </w:rPr>
        <w:t>.</w:t>
      </w:r>
    </w:p>
    <w:p w14:paraId="62F720DE" w14:textId="77777777" w:rsidR="004B777D" w:rsidRPr="003E24A6" w:rsidRDefault="004B777D" w:rsidP="004B777D">
      <w:pPr>
        <w:pStyle w:val="ListParagraph"/>
        <w:ind w:left="1800"/>
      </w:pPr>
    </w:p>
    <w:p w14:paraId="3DB4D784" w14:textId="77777777" w:rsidR="004B777D" w:rsidRDefault="004B777D" w:rsidP="00C3103E">
      <w:pPr>
        <w:jc w:val="center"/>
        <w:rPr>
          <w:rFonts w:ascii="Segoe Print" w:hAnsi="Segoe Print" w:cs="Arial"/>
          <w:szCs w:val="20"/>
          <w:u w:val="single"/>
        </w:rPr>
      </w:pPr>
      <w:r>
        <w:rPr>
          <w:noProof/>
        </w:rPr>
        <w:drawing>
          <wp:inline distT="0" distB="0" distL="0" distR="0" wp14:anchorId="759622F1" wp14:editId="1BC7701D">
            <wp:extent cx="5715000" cy="3250283"/>
            <wp:effectExtent l="19050" t="0" r="0" b="0"/>
            <wp:docPr id="66" name="Picture 66" descr="http://s1.hubimg.com/u/7260654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1.hubimg.com/u/7260654_f5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3185" cy="3254938"/>
                    </a:xfrm>
                    <a:prstGeom prst="rect">
                      <a:avLst/>
                    </a:prstGeom>
                    <a:noFill/>
                    <a:ln>
                      <a:noFill/>
                    </a:ln>
                  </pic:spPr>
                </pic:pic>
              </a:graphicData>
            </a:graphic>
          </wp:inline>
        </w:drawing>
      </w:r>
    </w:p>
    <w:p w14:paraId="5DBCA7E3" w14:textId="77777777" w:rsidR="004B777D" w:rsidRPr="007E289B" w:rsidRDefault="004B777D" w:rsidP="0019534C">
      <w:pPr>
        <w:pStyle w:val="02-stdentheadB"/>
      </w:pPr>
      <w:r w:rsidRPr="007E289B">
        <w:t>In-Text Citations</w:t>
      </w:r>
    </w:p>
    <w:p w14:paraId="29818D80" w14:textId="77777777" w:rsidR="00672790" w:rsidRPr="0019534C" w:rsidRDefault="004B777D" w:rsidP="0019534C">
      <w:pPr>
        <w:pStyle w:val="02-studentbody"/>
        <w:rPr>
          <w:rStyle w:val="Strong"/>
          <w:rFonts w:cs="Arial"/>
          <w:b w:val="0"/>
          <w:szCs w:val="22"/>
        </w:rPr>
      </w:pPr>
      <w:r w:rsidRPr="0019534C">
        <w:rPr>
          <w:rStyle w:val="Strong"/>
          <w:rFonts w:cs="Arial"/>
          <w:b w:val="0"/>
          <w:szCs w:val="22"/>
        </w:rPr>
        <w:t xml:space="preserve">As a writer, it is your job to </w:t>
      </w:r>
      <w:r w:rsidR="00C132D7">
        <w:rPr>
          <w:rStyle w:val="Strong"/>
          <w:rFonts w:cs="Arial"/>
          <w:b w:val="0"/>
          <w:szCs w:val="22"/>
        </w:rPr>
        <w:t xml:space="preserve">verify </w:t>
      </w:r>
      <w:r w:rsidRPr="0019534C">
        <w:rPr>
          <w:rStyle w:val="Strong"/>
          <w:rFonts w:cs="Arial"/>
          <w:b w:val="0"/>
          <w:szCs w:val="22"/>
        </w:rPr>
        <w:t xml:space="preserve">facts as </w:t>
      </w:r>
      <w:r w:rsidR="00C132D7">
        <w:rPr>
          <w:rStyle w:val="Strong"/>
          <w:rFonts w:cs="Arial"/>
          <w:b w:val="0"/>
          <w:szCs w:val="22"/>
        </w:rPr>
        <w:t>clearly</w:t>
      </w:r>
      <w:r w:rsidR="00C132D7" w:rsidRPr="0019534C">
        <w:rPr>
          <w:rStyle w:val="Strong"/>
          <w:rFonts w:cs="Arial"/>
          <w:b w:val="0"/>
          <w:szCs w:val="22"/>
        </w:rPr>
        <w:t xml:space="preserve"> </w:t>
      </w:r>
      <w:r w:rsidRPr="0019534C">
        <w:rPr>
          <w:rStyle w:val="Strong"/>
          <w:rFonts w:cs="Arial"/>
          <w:b w:val="0"/>
          <w:szCs w:val="22"/>
        </w:rPr>
        <w:t>as possible for your readers. A reader should be able to quickly and easily verify anything and everything in your paper. Therefore, if you use a quote from an article, book, etc. or provide a fact</w:t>
      </w:r>
      <w:r w:rsidR="00703A89" w:rsidRPr="0019534C">
        <w:rPr>
          <w:rStyle w:val="Strong"/>
          <w:rFonts w:cs="Arial"/>
          <w:b w:val="0"/>
          <w:szCs w:val="22"/>
        </w:rPr>
        <w:t xml:space="preserve">, </w:t>
      </w:r>
      <w:r w:rsidRPr="0019534C">
        <w:rPr>
          <w:rStyle w:val="Strong"/>
          <w:rFonts w:cs="Arial"/>
          <w:b w:val="0"/>
          <w:szCs w:val="22"/>
        </w:rPr>
        <w:t xml:space="preserve">make sure you use an in-text citation to </w:t>
      </w:r>
      <w:r w:rsidR="00703A89" w:rsidRPr="0019534C">
        <w:rPr>
          <w:rStyle w:val="Strong"/>
          <w:rFonts w:cs="Arial"/>
          <w:b w:val="0"/>
          <w:szCs w:val="22"/>
        </w:rPr>
        <w:t xml:space="preserve">allow the reader to </w:t>
      </w:r>
      <w:r w:rsidRPr="0019534C">
        <w:rPr>
          <w:rStyle w:val="Strong"/>
          <w:rFonts w:cs="Arial"/>
          <w:b w:val="0"/>
          <w:szCs w:val="22"/>
        </w:rPr>
        <w:t xml:space="preserve">verify and give credit for that information. </w:t>
      </w:r>
      <w:r w:rsidR="00703A89" w:rsidRPr="0019534C">
        <w:rPr>
          <w:rStyle w:val="Strong"/>
          <w:rFonts w:cs="Arial"/>
          <w:b w:val="0"/>
          <w:szCs w:val="22"/>
        </w:rPr>
        <w:t xml:space="preserve">Per </w:t>
      </w:r>
      <w:r w:rsidRPr="0019534C">
        <w:rPr>
          <w:rStyle w:val="Strong"/>
          <w:rFonts w:cs="Arial"/>
          <w:b w:val="0"/>
          <w:szCs w:val="22"/>
        </w:rPr>
        <w:t>APA format</w:t>
      </w:r>
      <w:r w:rsidR="00703A89" w:rsidRPr="0019534C">
        <w:rPr>
          <w:rStyle w:val="Strong"/>
          <w:rFonts w:cs="Arial"/>
          <w:b w:val="0"/>
          <w:szCs w:val="22"/>
        </w:rPr>
        <w:t>,</w:t>
      </w:r>
      <w:r w:rsidRPr="0019534C">
        <w:rPr>
          <w:rStyle w:val="Strong"/>
          <w:rFonts w:cs="Arial"/>
          <w:b w:val="0"/>
          <w:szCs w:val="22"/>
        </w:rPr>
        <w:t xml:space="preserve"> in-text citations should be formatted as follows: </w:t>
      </w:r>
    </w:p>
    <w:p w14:paraId="6A1E3FC3" w14:textId="77777777" w:rsidR="004B777D" w:rsidRPr="0019534C" w:rsidRDefault="004B777D" w:rsidP="00DC613B">
      <w:pPr>
        <w:pStyle w:val="01-Lessonplanbullettext"/>
        <w:numPr>
          <w:ilvl w:val="0"/>
          <w:numId w:val="100"/>
        </w:numPr>
        <w:rPr>
          <w:szCs w:val="20"/>
        </w:rPr>
      </w:pPr>
      <w:r w:rsidRPr="0019534C">
        <w:rPr>
          <w:b/>
          <w:szCs w:val="20"/>
        </w:rPr>
        <w:t>Book</w:t>
      </w:r>
      <w:r w:rsidR="00703A89" w:rsidRPr="0019534C">
        <w:rPr>
          <w:b/>
          <w:szCs w:val="20"/>
        </w:rPr>
        <w:t>:</w:t>
      </w:r>
      <w:r w:rsidRPr="0019534C">
        <w:rPr>
          <w:szCs w:val="20"/>
        </w:rPr>
        <w:t xml:space="preserve"> (Author last name, </w:t>
      </w:r>
      <w:r w:rsidR="00CC0CE9" w:rsidRPr="0019534C">
        <w:rPr>
          <w:szCs w:val="20"/>
        </w:rPr>
        <w:t>year</w:t>
      </w:r>
      <w:r w:rsidRPr="0019534C">
        <w:rPr>
          <w:szCs w:val="20"/>
        </w:rPr>
        <w:t xml:space="preserve">) </w:t>
      </w:r>
      <w:r w:rsidR="00FB3AEC" w:rsidRPr="00FB3AEC">
        <w:rPr>
          <w:szCs w:val="20"/>
        </w:rPr>
        <w:sym w:font="Wingdings" w:char="F0E0"/>
      </w:r>
      <w:r w:rsidRPr="0019534C">
        <w:rPr>
          <w:szCs w:val="20"/>
        </w:rPr>
        <w:t xml:space="preserve"> (Schwab, </w:t>
      </w:r>
      <w:r w:rsidR="00CC0CE9" w:rsidRPr="0019534C">
        <w:rPr>
          <w:szCs w:val="20"/>
        </w:rPr>
        <w:t>2013</w:t>
      </w:r>
      <w:r w:rsidRPr="0019534C">
        <w:rPr>
          <w:szCs w:val="20"/>
        </w:rPr>
        <w:t xml:space="preserve">) </w:t>
      </w:r>
    </w:p>
    <w:p w14:paraId="25811AFF" w14:textId="77777777" w:rsidR="00CC0CE9" w:rsidRPr="00D357B1" w:rsidRDefault="004B777D" w:rsidP="00DC613B">
      <w:pPr>
        <w:pStyle w:val="01-Lessonplanbullettext"/>
        <w:numPr>
          <w:ilvl w:val="0"/>
          <w:numId w:val="100"/>
        </w:numPr>
        <w:rPr>
          <w:szCs w:val="20"/>
        </w:rPr>
      </w:pPr>
      <w:r w:rsidRPr="0019534C">
        <w:rPr>
          <w:b/>
          <w:szCs w:val="20"/>
        </w:rPr>
        <w:t>Internet article</w:t>
      </w:r>
      <w:r w:rsidR="00CC0CE9" w:rsidRPr="0019534C">
        <w:rPr>
          <w:b/>
          <w:szCs w:val="20"/>
        </w:rPr>
        <w:t xml:space="preserve"> </w:t>
      </w:r>
    </w:p>
    <w:p w14:paraId="64F5657A" w14:textId="77777777" w:rsidR="00CC0CE9" w:rsidRPr="0019534C" w:rsidRDefault="00CC0CE9" w:rsidP="00D357B1">
      <w:pPr>
        <w:pStyle w:val="01-Lessonplanbullettext"/>
        <w:numPr>
          <w:ilvl w:val="0"/>
          <w:numId w:val="101"/>
        </w:numPr>
        <w:ind w:left="1530" w:hanging="270"/>
        <w:rPr>
          <w:szCs w:val="20"/>
        </w:rPr>
      </w:pPr>
      <w:r w:rsidRPr="0019534C">
        <w:rPr>
          <w:b/>
          <w:szCs w:val="20"/>
        </w:rPr>
        <w:t xml:space="preserve">with known author:  </w:t>
      </w:r>
      <w:r w:rsidRPr="0019534C">
        <w:rPr>
          <w:szCs w:val="20"/>
        </w:rPr>
        <w:t xml:space="preserve">(Author last name, year) </w:t>
      </w:r>
      <w:r w:rsidR="00FB3AEC" w:rsidRPr="00FB3AEC">
        <w:rPr>
          <w:szCs w:val="20"/>
        </w:rPr>
        <w:sym w:font="Wingdings" w:char="F0E0"/>
      </w:r>
      <w:r w:rsidR="00C51E5D">
        <w:rPr>
          <w:szCs w:val="20"/>
        </w:rPr>
        <w:t xml:space="preserve"> </w:t>
      </w:r>
      <w:r w:rsidRPr="0019534C">
        <w:rPr>
          <w:szCs w:val="20"/>
        </w:rPr>
        <w:t>(Pallow, 2013)</w:t>
      </w:r>
    </w:p>
    <w:p w14:paraId="3542E60B" w14:textId="77777777" w:rsidR="004B777D" w:rsidRPr="0019534C" w:rsidRDefault="00CC0CE9" w:rsidP="00D357B1">
      <w:pPr>
        <w:pStyle w:val="01-Lessonplanbullettext"/>
        <w:numPr>
          <w:ilvl w:val="0"/>
          <w:numId w:val="101"/>
        </w:numPr>
        <w:ind w:left="1530" w:hanging="270"/>
        <w:rPr>
          <w:szCs w:val="20"/>
        </w:rPr>
      </w:pPr>
      <w:r w:rsidRPr="0019534C">
        <w:rPr>
          <w:b/>
          <w:szCs w:val="20"/>
        </w:rPr>
        <w:t>without known autho</w:t>
      </w:r>
      <w:r w:rsidRPr="003A1368">
        <w:rPr>
          <w:b/>
          <w:szCs w:val="20"/>
        </w:rPr>
        <w:t>r</w:t>
      </w:r>
      <w:r w:rsidRPr="00CB5015">
        <w:rPr>
          <w:b/>
          <w:szCs w:val="20"/>
        </w:rPr>
        <w:t>:</w:t>
      </w:r>
      <w:r w:rsidRPr="00D357B1">
        <w:rPr>
          <w:szCs w:val="20"/>
        </w:rPr>
        <w:t xml:space="preserve"> (</w:t>
      </w:r>
      <w:r w:rsidRPr="00D357B1">
        <w:rPr>
          <w:i/>
          <w:szCs w:val="20"/>
        </w:rPr>
        <w:t>Title</w:t>
      </w:r>
      <w:r w:rsidRPr="00D357B1">
        <w:rPr>
          <w:szCs w:val="20"/>
        </w:rPr>
        <w:t>, year)</w:t>
      </w:r>
      <w:r w:rsidRPr="0019534C">
        <w:rPr>
          <w:szCs w:val="20"/>
        </w:rPr>
        <w:t xml:space="preserve"> </w:t>
      </w:r>
      <w:r w:rsidR="00FB3AEC" w:rsidRPr="00FB3AEC">
        <w:rPr>
          <w:szCs w:val="20"/>
        </w:rPr>
        <w:sym w:font="Wingdings" w:char="F0E0"/>
      </w:r>
      <w:r w:rsidR="00C51E5D">
        <w:rPr>
          <w:szCs w:val="20"/>
        </w:rPr>
        <w:t xml:space="preserve"> </w:t>
      </w:r>
      <w:r w:rsidRPr="0019534C">
        <w:rPr>
          <w:szCs w:val="20"/>
        </w:rPr>
        <w:t>(</w:t>
      </w:r>
      <w:r w:rsidRPr="00D357B1">
        <w:rPr>
          <w:i/>
          <w:szCs w:val="20"/>
        </w:rPr>
        <w:t>Solving the Global Warming Crisis</w:t>
      </w:r>
      <w:r w:rsidRPr="0019534C">
        <w:rPr>
          <w:szCs w:val="20"/>
        </w:rPr>
        <w:t>, 2015)</w:t>
      </w:r>
    </w:p>
    <w:p w14:paraId="627FFCF9" w14:textId="77777777" w:rsidR="00703A89" w:rsidRPr="00DC613B" w:rsidRDefault="004B777D" w:rsidP="0019534C">
      <w:pPr>
        <w:pStyle w:val="02-stdentheadB"/>
      </w:pPr>
      <w:r w:rsidRPr="007E289B">
        <w:t>Presentation Guidelines</w:t>
      </w:r>
    </w:p>
    <w:p w14:paraId="6318D983" w14:textId="77777777" w:rsidR="004B777D" w:rsidRPr="00D357B1" w:rsidRDefault="004B777D" w:rsidP="0019534C">
      <w:pPr>
        <w:pStyle w:val="02-studentbody"/>
        <w:rPr>
          <w:b/>
        </w:rPr>
      </w:pPr>
      <w:r w:rsidRPr="0019534C">
        <w:rPr>
          <w:rStyle w:val="Strong"/>
          <w:rFonts w:cs="Arial"/>
          <w:b w:val="0"/>
          <w:szCs w:val="22"/>
        </w:rPr>
        <w:t xml:space="preserve">Please see the National Geographic letter for presentation guidelines. </w:t>
      </w:r>
    </w:p>
    <w:p w14:paraId="4B5D567F" w14:textId="77777777" w:rsidR="004B777D" w:rsidRPr="00E445EC" w:rsidRDefault="004B777D" w:rsidP="004B777D">
      <w:pPr>
        <w:rPr>
          <w:rFonts w:ascii="Constantia" w:hAnsi="Constantia" w:cs="Arial"/>
          <w:bCs/>
        </w:rPr>
      </w:pPr>
    </w:p>
    <w:p w14:paraId="56CC3328" w14:textId="77777777" w:rsidR="004B777D" w:rsidRPr="008D79F9" w:rsidRDefault="004B777D" w:rsidP="004B777D">
      <w:pPr>
        <w:jc w:val="center"/>
        <w:rPr>
          <w:rFonts w:ascii="Constantia" w:hAnsi="Constantia"/>
          <w:sz w:val="28"/>
        </w:rPr>
      </w:pPr>
      <w:r>
        <w:rPr>
          <w:rFonts w:ascii="Constantia" w:hAnsi="Constantia"/>
          <w:sz w:val="28"/>
        </w:rPr>
        <w:t xml:space="preserve"> </w:t>
      </w:r>
    </w:p>
    <w:p w14:paraId="72D36A62" w14:textId="77777777" w:rsidR="00FA7ECC" w:rsidRPr="00C3103E" w:rsidRDefault="004B777D" w:rsidP="0019534C">
      <w:pPr>
        <w:pStyle w:val="studentA"/>
        <w:jc w:val="center"/>
      </w:pPr>
      <w:r>
        <w:br w:type="page"/>
      </w:r>
      <w:bookmarkStart w:id="3" w:name="comm2_3"/>
      <w:bookmarkEnd w:id="3"/>
      <w:r w:rsidR="00FA7ECC" w:rsidRPr="00C3103E">
        <w:t>Proposition/Support Outline</w:t>
      </w:r>
    </w:p>
    <w:tbl>
      <w:tblPr>
        <w:tblStyle w:val="TableGrid"/>
        <w:tblW w:w="10368" w:type="dxa"/>
        <w:tblCellMar>
          <w:top w:w="58" w:type="dxa"/>
          <w:left w:w="115" w:type="dxa"/>
          <w:bottom w:w="58" w:type="dxa"/>
          <w:right w:w="115" w:type="dxa"/>
        </w:tblCellMar>
        <w:tblLook w:val="04A0" w:firstRow="1" w:lastRow="0" w:firstColumn="1" w:lastColumn="0" w:noHBand="0" w:noVBand="1"/>
      </w:tblPr>
      <w:tblGrid>
        <w:gridCol w:w="10368"/>
      </w:tblGrid>
      <w:tr w:rsidR="00C3103E" w:rsidRPr="00082638" w14:paraId="60835F77" w14:textId="77777777" w:rsidTr="001B1DD2">
        <w:trPr>
          <w:trHeight w:val="224"/>
        </w:trPr>
        <w:tc>
          <w:tcPr>
            <w:tcW w:w="10368" w:type="dxa"/>
            <w:tcBorders>
              <w:bottom w:val="single" w:sz="4" w:space="0" w:color="auto"/>
            </w:tcBorders>
            <w:shd w:val="clear" w:color="auto" w:fill="BFBFBF" w:themeFill="background1" w:themeFillShade="BF"/>
          </w:tcPr>
          <w:p w14:paraId="33A51E2C" w14:textId="77777777" w:rsidR="00C3103E" w:rsidRPr="001B1DD2" w:rsidRDefault="00C3103E" w:rsidP="00C3103E">
            <w:pPr>
              <w:rPr>
                <w:sz w:val="20"/>
              </w:rPr>
            </w:pPr>
            <w:r>
              <w:rPr>
                <w:b/>
                <w:sz w:val="20"/>
              </w:rPr>
              <w:t>Topic</w:t>
            </w:r>
          </w:p>
        </w:tc>
      </w:tr>
      <w:tr w:rsidR="001B1DD2" w:rsidRPr="00082638" w14:paraId="2A467964" w14:textId="77777777" w:rsidTr="001B1DD2">
        <w:trPr>
          <w:trHeight w:val="625"/>
        </w:trPr>
        <w:tc>
          <w:tcPr>
            <w:tcW w:w="10368" w:type="dxa"/>
            <w:tcBorders>
              <w:bottom w:val="single" w:sz="4" w:space="0" w:color="auto"/>
            </w:tcBorders>
          </w:tcPr>
          <w:p w14:paraId="2AF23E22" w14:textId="77777777" w:rsidR="001B1DD2" w:rsidRDefault="001B1DD2" w:rsidP="00C3103E">
            <w:pPr>
              <w:rPr>
                <w:b/>
                <w:sz w:val="20"/>
              </w:rPr>
            </w:pPr>
          </w:p>
        </w:tc>
      </w:tr>
      <w:tr w:rsidR="00C3103E" w:rsidRPr="00082638" w14:paraId="13DAB69A" w14:textId="77777777" w:rsidTr="001B1DD2">
        <w:trPr>
          <w:trHeight w:val="32"/>
        </w:trPr>
        <w:tc>
          <w:tcPr>
            <w:tcW w:w="10368" w:type="dxa"/>
            <w:tcBorders>
              <w:bottom w:val="single" w:sz="4" w:space="0" w:color="auto"/>
            </w:tcBorders>
            <w:shd w:val="clear" w:color="auto" w:fill="BFBFBF" w:themeFill="background1" w:themeFillShade="BF"/>
          </w:tcPr>
          <w:p w14:paraId="6CABBF67" w14:textId="77777777" w:rsidR="00C3103E" w:rsidRPr="00C35BA3" w:rsidRDefault="00C3103E" w:rsidP="001B1DD2">
            <w:pPr>
              <w:rPr>
                <w:sz w:val="20"/>
              </w:rPr>
            </w:pPr>
            <w:r>
              <w:rPr>
                <w:b/>
                <w:sz w:val="20"/>
              </w:rPr>
              <w:t>Proposition</w:t>
            </w:r>
          </w:p>
        </w:tc>
      </w:tr>
      <w:tr w:rsidR="001B1DD2" w:rsidRPr="00082638" w14:paraId="1EE87B7B" w14:textId="77777777" w:rsidTr="001B1DD2">
        <w:trPr>
          <w:trHeight w:val="1120"/>
        </w:trPr>
        <w:tc>
          <w:tcPr>
            <w:tcW w:w="10368" w:type="dxa"/>
            <w:tcBorders>
              <w:bottom w:val="single" w:sz="4" w:space="0" w:color="auto"/>
            </w:tcBorders>
          </w:tcPr>
          <w:p w14:paraId="489BDFE0" w14:textId="77777777" w:rsidR="001B1DD2" w:rsidRDefault="001B1DD2" w:rsidP="001B1DD2">
            <w:pPr>
              <w:rPr>
                <w:b/>
                <w:sz w:val="20"/>
              </w:rPr>
            </w:pPr>
          </w:p>
        </w:tc>
      </w:tr>
      <w:tr w:rsidR="001B1DD2" w:rsidRPr="00082638" w14:paraId="4069E7B5" w14:textId="77777777" w:rsidTr="001B1DD2">
        <w:trPr>
          <w:trHeight w:val="67"/>
        </w:trPr>
        <w:tc>
          <w:tcPr>
            <w:tcW w:w="10368" w:type="dxa"/>
            <w:shd w:val="clear" w:color="auto" w:fill="C0C0C0"/>
          </w:tcPr>
          <w:p w14:paraId="57D5CEC3" w14:textId="77777777" w:rsidR="001B1DD2" w:rsidRPr="00C35BA3" w:rsidRDefault="001B1DD2" w:rsidP="00C3103E">
            <w:pPr>
              <w:rPr>
                <w:b/>
                <w:sz w:val="20"/>
              </w:rPr>
            </w:pPr>
            <w:r>
              <w:rPr>
                <w:b/>
                <w:sz w:val="20"/>
              </w:rPr>
              <w:t>Support</w:t>
            </w:r>
          </w:p>
        </w:tc>
      </w:tr>
      <w:tr w:rsidR="001B1DD2" w:rsidRPr="00082638" w14:paraId="1A90A45D" w14:textId="77777777" w:rsidTr="001B1DD2">
        <w:trPr>
          <w:trHeight w:val="1481"/>
        </w:trPr>
        <w:tc>
          <w:tcPr>
            <w:tcW w:w="10368" w:type="dxa"/>
          </w:tcPr>
          <w:p w14:paraId="39EACE91" w14:textId="77777777" w:rsidR="001B1DD2" w:rsidRPr="001B1DD2" w:rsidRDefault="001B1DD2" w:rsidP="001B1DD2">
            <w:pPr>
              <w:numPr>
                <w:ilvl w:val="0"/>
                <w:numId w:val="32"/>
              </w:numPr>
              <w:rPr>
                <w:b/>
                <w:sz w:val="20"/>
                <w:szCs w:val="20"/>
              </w:rPr>
            </w:pPr>
            <w:r w:rsidRPr="001B1DD2">
              <w:rPr>
                <w:b/>
                <w:sz w:val="20"/>
                <w:szCs w:val="20"/>
              </w:rPr>
              <w:t>Facts</w:t>
            </w:r>
          </w:p>
          <w:p w14:paraId="000352EB" w14:textId="77777777" w:rsidR="001B1DD2" w:rsidRPr="001B1DD2" w:rsidRDefault="001B1DD2" w:rsidP="001B1DD2">
            <w:pPr>
              <w:rPr>
                <w:b/>
                <w:sz w:val="20"/>
                <w:szCs w:val="20"/>
              </w:rPr>
            </w:pPr>
          </w:p>
        </w:tc>
      </w:tr>
      <w:tr w:rsidR="001B1DD2" w:rsidRPr="00082638" w14:paraId="4FA2B755" w14:textId="77777777" w:rsidTr="001B1DD2">
        <w:trPr>
          <w:trHeight w:val="1481"/>
        </w:trPr>
        <w:tc>
          <w:tcPr>
            <w:tcW w:w="10368" w:type="dxa"/>
          </w:tcPr>
          <w:p w14:paraId="39FE56F5" w14:textId="77777777" w:rsidR="001B1DD2" w:rsidRPr="001B1DD2" w:rsidRDefault="001B1DD2" w:rsidP="001B1DD2">
            <w:pPr>
              <w:numPr>
                <w:ilvl w:val="0"/>
                <w:numId w:val="32"/>
              </w:numPr>
              <w:rPr>
                <w:b/>
                <w:sz w:val="20"/>
                <w:szCs w:val="20"/>
              </w:rPr>
            </w:pPr>
            <w:r w:rsidRPr="001B1DD2">
              <w:rPr>
                <w:b/>
                <w:sz w:val="20"/>
                <w:szCs w:val="20"/>
              </w:rPr>
              <w:t>Statistics</w:t>
            </w:r>
          </w:p>
          <w:p w14:paraId="6D5ACE21" w14:textId="77777777" w:rsidR="001B1DD2" w:rsidRPr="001B1DD2" w:rsidRDefault="001B1DD2" w:rsidP="001B1DD2">
            <w:pPr>
              <w:rPr>
                <w:b/>
                <w:sz w:val="20"/>
                <w:szCs w:val="20"/>
              </w:rPr>
            </w:pPr>
          </w:p>
        </w:tc>
      </w:tr>
      <w:tr w:rsidR="001B1DD2" w:rsidRPr="00082638" w14:paraId="539EC2B7" w14:textId="77777777" w:rsidTr="001B1DD2">
        <w:trPr>
          <w:trHeight w:val="1481"/>
        </w:trPr>
        <w:tc>
          <w:tcPr>
            <w:tcW w:w="10368" w:type="dxa"/>
          </w:tcPr>
          <w:p w14:paraId="30600EB9" w14:textId="77777777" w:rsidR="001B1DD2" w:rsidRPr="001B1DD2" w:rsidRDefault="001B1DD2" w:rsidP="001B1DD2">
            <w:pPr>
              <w:numPr>
                <w:ilvl w:val="0"/>
                <w:numId w:val="32"/>
              </w:numPr>
              <w:rPr>
                <w:b/>
                <w:sz w:val="20"/>
                <w:szCs w:val="20"/>
              </w:rPr>
            </w:pPr>
            <w:r w:rsidRPr="001B1DD2">
              <w:rPr>
                <w:b/>
                <w:sz w:val="20"/>
                <w:szCs w:val="20"/>
              </w:rPr>
              <w:t>Examples</w:t>
            </w:r>
          </w:p>
          <w:p w14:paraId="702196B0" w14:textId="77777777" w:rsidR="001B1DD2" w:rsidRPr="001B1DD2" w:rsidRDefault="001B1DD2" w:rsidP="001B1DD2">
            <w:pPr>
              <w:rPr>
                <w:b/>
                <w:sz w:val="20"/>
                <w:szCs w:val="20"/>
              </w:rPr>
            </w:pPr>
          </w:p>
        </w:tc>
      </w:tr>
      <w:tr w:rsidR="001B1DD2" w:rsidRPr="00082638" w14:paraId="14AB71FC" w14:textId="77777777" w:rsidTr="001B1DD2">
        <w:trPr>
          <w:trHeight w:val="1481"/>
        </w:trPr>
        <w:tc>
          <w:tcPr>
            <w:tcW w:w="10368" w:type="dxa"/>
          </w:tcPr>
          <w:p w14:paraId="0CA0CC29" w14:textId="77777777" w:rsidR="001B1DD2" w:rsidRPr="001B1DD2" w:rsidRDefault="001B1DD2" w:rsidP="001B1DD2">
            <w:pPr>
              <w:numPr>
                <w:ilvl w:val="0"/>
                <w:numId w:val="32"/>
              </w:numPr>
              <w:rPr>
                <w:b/>
                <w:sz w:val="20"/>
                <w:szCs w:val="20"/>
              </w:rPr>
            </w:pPr>
            <w:r w:rsidRPr="001B1DD2">
              <w:rPr>
                <w:b/>
                <w:sz w:val="20"/>
                <w:szCs w:val="20"/>
              </w:rPr>
              <w:t>Expert Authority</w:t>
            </w:r>
          </w:p>
          <w:p w14:paraId="0FC50708" w14:textId="77777777" w:rsidR="001B1DD2" w:rsidRPr="001B1DD2" w:rsidRDefault="001B1DD2" w:rsidP="001B1DD2">
            <w:pPr>
              <w:rPr>
                <w:b/>
                <w:sz w:val="20"/>
                <w:szCs w:val="20"/>
              </w:rPr>
            </w:pPr>
          </w:p>
        </w:tc>
      </w:tr>
      <w:tr w:rsidR="001B1DD2" w:rsidRPr="00082638" w14:paraId="54438423" w14:textId="77777777" w:rsidTr="001B1DD2">
        <w:trPr>
          <w:trHeight w:val="1481"/>
        </w:trPr>
        <w:tc>
          <w:tcPr>
            <w:tcW w:w="10368" w:type="dxa"/>
          </w:tcPr>
          <w:p w14:paraId="10408D3E" w14:textId="77777777" w:rsidR="001B1DD2" w:rsidRPr="001B1DD2" w:rsidRDefault="001B1DD2" w:rsidP="001B1DD2">
            <w:pPr>
              <w:numPr>
                <w:ilvl w:val="0"/>
                <w:numId w:val="32"/>
              </w:numPr>
              <w:rPr>
                <w:b/>
                <w:sz w:val="20"/>
                <w:szCs w:val="20"/>
              </w:rPr>
            </w:pPr>
            <w:r w:rsidRPr="001B1DD2">
              <w:rPr>
                <w:b/>
                <w:sz w:val="20"/>
                <w:szCs w:val="20"/>
              </w:rPr>
              <w:t>Logic and Reasoning</w:t>
            </w:r>
          </w:p>
          <w:p w14:paraId="17773BF2" w14:textId="77777777" w:rsidR="001B1DD2" w:rsidRPr="001B1DD2" w:rsidRDefault="001B1DD2" w:rsidP="001B1DD2">
            <w:pPr>
              <w:rPr>
                <w:b/>
                <w:sz w:val="20"/>
                <w:szCs w:val="20"/>
              </w:rPr>
            </w:pPr>
          </w:p>
        </w:tc>
      </w:tr>
    </w:tbl>
    <w:p w14:paraId="3D3108A8" w14:textId="77777777" w:rsidR="00B55FCF" w:rsidRPr="00C51E5D" w:rsidRDefault="006335C0" w:rsidP="001B1DD2">
      <w:pPr>
        <w:spacing w:before="120"/>
        <w:rPr>
          <w:strike/>
          <w:sz w:val="18"/>
          <w:szCs w:val="18"/>
        </w:rPr>
      </w:pPr>
      <w:r w:rsidRPr="00C51E5D">
        <w:rPr>
          <w:sz w:val="18"/>
          <w:szCs w:val="18"/>
        </w:rPr>
        <w:t xml:space="preserve">Originally accessed from the </w:t>
      </w:r>
      <w:hyperlink r:id="rId11" w:history="1">
        <w:r w:rsidR="00956305" w:rsidRPr="00956305">
          <w:rPr>
            <w:rStyle w:val="Hyperlink"/>
            <w:sz w:val="18"/>
            <w:szCs w:val="18"/>
          </w:rPr>
          <w:t>www.iacademy.org</w:t>
        </w:r>
      </w:hyperlink>
      <w:r w:rsidRPr="00C51E5D">
        <w:rPr>
          <w:sz w:val="18"/>
          <w:szCs w:val="18"/>
        </w:rPr>
        <w:t xml:space="preserve">. </w:t>
      </w:r>
    </w:p>
    <w:p w14:paraId="1D25FBFC" w14:textId="77777777" w:rsidR="00FA7ECC" w:rsidRDefault="004B777D" w:rsidP="00FA7ECC">
      <w:pPr>
        <w:ind w:left="1350"/>
        <w:rPr>
          <w:b/>
        </w:rPr>
      </w:pPr>
      <w:r w:rsidRPr="00D357B1">
        <w:rPr>
          <w:b/>
          <w:strike/>
        </w:rPr>
        <w:br w:type="page"/>
      </w:r>
    </w:p>
    <w:p w14:paraId="5540BC0D" w14:textId="77777777" w:rsidR="003A1368" w:rsidRPr="009D7D9E" w:rsidRDefault="003A1368" w:rsidP="003A1368">
      <w:pPr>
        <w:pStyle w:val="02-studentheadA"/>
      </w:pPr>
      <w:bookmarkStart w:id="4" w:name="comm2_4"/>
      <w:bookmarkEnd w:id="4"/>
      <w:r w:rsidRPr="009D7D9E">
        <w:t>Thesis Generator</w:t>
      </w:r>
    </w:p>
    <w:p w14:paraId="2F7B1FD5" w14:textId="77777777" w:rsidR="003A1368" w:rsidRDefault="00C51E5D" w:rsidP="003A1368">
      <w:pPr>
        <w:pStyle w:val="02-studentbody"/>
      </w:pPr>
      <w:r w:rsidRPr="003A1368">
        <w:rPr>
          <w:b/>
        </w:rPr>
        <w:t>Topic</w:t>
      </w:r>
      <w:r w:rsidR="003A1368" w:rsidRPr="003A1368">
        <w:rPr>
          <w:b/>
        </w:rPr>
        <w:t>:</w:t>
      </w:r>
      <w:r w:rsidR="003A1368" w:rsidRPr="009D7D9E">
        <w:t xml:space="preserve"> Compare and contrast the different types of relationships humans have with nature. Include examples from your own experience and the different texts we have read or viewed. After comparing and contrasting, make a claim about what you feel are our rights and responsibilities toward the natural world in general. Provide reasons and evidence to support your claim.</w:t>
      </w:r>
      <w:r w:rsidR="003A1368">
        <w:tab/>
      </w:r>
    </w:p>
    <w:p w14:paraId="2180F171" w14:textId="77777777" w:rsidR="003A1368" w:rsidRPr="00C51E5D" w:rsidRDefault="003A1368" w:rsidP="003A1368">
      <w:pPr>
        <w:pStyle w:val="02-studentheadC"/>
        <w:rPr>
          <w:u w:val="none"/>
        </w:rPr>
      </w:pPr>
      <w:r w:rsidRPr="00C51E5D">
        <w:rPr>
          <w:u w:val="none"/>
        </w:rPr>
        <w:t>Example</w:t>
      </w:r>
    </w:p>
    <w:tbl>
      <w:tblPr>
        <w:tblStyle w:val="TableGrid"/>
        <w:tblW w:w="0" w:type="auto"/>
        <w:tblInd w:w="108" w:type="dxa"/>
        <w:tblCellMar>
          <w:top w:w="58" w:type="dxa"/>
          <w:left w:w="115" w:type="dxa"/>
          <w:bottom w:w="58" w:type="dxa"/>
          <w:right w:w="115" w:type="dxa"/>
        </w:tblCellMar>
        <w:tblLook w:val="04A0" w:firstRow="1" w:lastRow="0" w:firstColumn="1" w:lastColumn="0" w:noHBand="0" w:noVBand="1"/>
      </w:tblPr>
      <w:tblGrid>
        <w:gridCol w:w="5040"/>
        <w:gridCol w:w="5040"/>
      </w:tblGrid>
      <w:tr w:rsidR="003A1368" w14:paraId="47A6E70E" w14:textId="77777777" w:rsidTr="003A1368">
        <w:tc>
          <w:tcPr>
            <w:tcW w:w="5040" w:type="dxa"/>
            <w:vAlign w:val="center"/>
          </w:tcPr>
          <w:p w14:paraId="6ABB4554" w14:textId="77777777" w:rsidR="003A1368" w:rsidRPr="003A1368" w:rsidRDefault="003A1368" w:rsidP="00522480">
            <w:pPr>
              <w:pStyle w:val="02-studentbody"/>
              <w:tabs>
                <w:tab w:val="left" w:pos="342"/>
              </w:tabs>
              <w:spacing w:after="0"/>
              <w:rPr>
                <w:sz w:val="20"/>
                <w:szCs w:val="20"/>
              </w:rPr>
            </w:pPr>
            <w:r>
              <w:rPr>
                <w:sz w:val="20"/>
                <w:szCs w:val="20"/>
              </w:rPr>
              <w:t>1.</w:t>
            </w:r>
            <w:r>
              <w:t xml:space="preserve"> </w:t>
            </w:r>
            <w:r>
              <w:tab/>
            </w:r>
            <w:r w:rsidRPr="003A1368">
              <w:rPr>
                <w:sz w:val="20"/>
                <w:szCs w:val="20"/>
              </w:rPr>
              <w:t xml:space="preserve">Identify the </w:t>
            </w:r>
            <w:r w:rsidRPr="00522480">
              <w:rPr>
                <w:i/>
                <w:sz w:val="20"/>
                <w:szCs w:val="20"/>
              </w:rPr>
              <w:t>subject</w:t>
            </w:r>
            <w:r w:rsidRPr="003A1368">
              <w:rPr>
                <w:sz w:val="20"/>
                <w:szCs w:val="20"/>
              </w:rPr>
              <w:t xml:space="preserve"> of your paper.</w:t>
            </w:r>
          </w:p>
        </w:tc>
        <w:tc>
          <w:tcPr>
            <w:tcW w:w="5040" w:type="dxa"/>
            <w:vAlign w:val="center"/>
          </w:tcPr>
          <w:p w14:paraId="2D5F9A15" w14:textId="77777777" w:rsidR="003A1368" w:rsidRPr="003A1368" w:rsidRDefault="003A1368" w:rsidP="003A1368">
            <w:pPr>
              <w:pStyle w:val="02-studentbody"/>
              <w:spacing w:after="0"/>
              <w:rPr>
                <w:sz w:val="20"/>
                <w:szCs w:val="20"/>
              </w:rPr>
            </w:pPr>
            <w:r w:rsidRPr="002E6081">
              <w:rPr>
                <w:rFonts w:cs="Arial"/>
                <w:sz w:val="20"/>
                <w:szCs w:val="20"/>
              </w:rPr>
              <w:t>Relationships between teenagers and their parents</w:t>
            </w:r>
          </w:p>
        </w:tc>
      </w:tr>
      <w:tr w:rsidR="003A1368" w14:paraId="048E26C3" w14:textId="77777777" w:rsidTr="003A1368">
        <w:tc>
          <w:tcPr>
            <w:tcW w:w="5040" w:type="dxa"/>
            <w:vAlign w:val="center"/>
          </w:tcPr>
          <w:p w14:paraId="68FACC3D" w14:textId="77777777" w:rsidR="003A1368" w:rsidRPr="003A1368" w:rsidRDefault="003A1368" w:rsidP="00522480">
            <w:pPr>
              <w:pStyle w:val="02-studentbody"/>
              <w:tabs>
                <w:tab w:val="left" w:pos="342"/>
              </w:tabs>
              <w:spacing w:after="0"/>
              <w:rPr>
                <w:sz w:val="20"/>
                <w:szCs w:val="20"/>
              </w:rPr>
            </w:pPr>
            <w:r>
              <w:rPr>
                <w:rFonts w:cs="Arial"/>
                <w:sz w:val="20"/>
                <w:szCs w:val="20"/>
              </w:rPr>
              <w:t>2.</w:t>
            </w:r>
            <w:r>
              <w:t xml:space="preserve"> </w:t>
            </w:r>
            <w:r>
              <w:tab/>
            </w:r>
            <w:r w:rsidRPr="002E6081">
              <w:rPr>
                <w:rFonts w:cs="Arial"/>
                <w:sz w:val="20"/>
                <w:szCs w:val="20"/>
              </w:rPr>
              <w:t>Turn your subject into a guiding question.</w:t>
            </w:r>
          </w:p>
        </w:tc>
        <w:tc>
          <w:tcPr>
            <w:tcW w:w="5040" w:type="dxa"/>
            <w:vAlign w:val="center"/>
          </w:tcPr>
          <w:p w14:paraId="787A3D4A" w14:textId="77777777" w:rsidR="003A1368" w:rsidRPr="003A1368" w:rsidRDefault="003A1368" w:rsidP="003A1368">
            <w:pPr>
              <w:pStyle w:val="02-studentbody"/>
              <w:spacing w:after="0"/>
              <w:rPr>
                <w:sz w:val="20"/>
                <w:szCs w:val="20"/>
              </w:rPr>
            </w:pPr>
            <w:r w:rsidRPr="002E6081">
              <w:rPr>
                <w:rFonts w:cs="Arial"/>
                <w:sz w:val="20"/>
                <w:szCs w:val="20"/>
              </w:rPr>
              <w:t>How does the relationship between teenagers and their parents change?</w:t>
            </w:r>
          </w:p>
        </w:tc>
      </w:tr>
      <w:tr w:rsidR="003A1368" w14:paraId="7CAC3162" w14:textId="77777777" w:rsidTr="003A1368">
        <w:tc>
          <w:tcPr>
            <w:tcW w:w="5040" w:type="dxa"/>
            <w:vAlign w:val="center"/>
          </w:tcPr>
          <w:p w14:paraId="5C71C973" w14:textId="77777777" w:rsidR="003A1368" w:rsidRPr="003A1368" w:rsidRDefault="003A1368" w:rsidP="00522480">
            <w:pPr>
              <w:pStyle w:val="02-studentbody"/>
              <w:tabs>
                <w:tab w:val="left" w:pos="342"/>
              </w:tabs>
              <w:spacing w:after="0"/>
              <w:rPr>
                <w:sz w:val="20"/>
                <w:szCs w:val="20"/>
              </w:rPr>
            </w:pPr>
            <w:r>
              <w:rPr>
                <w:rFonts w:cs="Arial"/>
                <w:sz w:val="20"/>
                <w:szCs w:val="20"/>
              </w:rPr>
              <w:t>3.</w:t>
            </w:r>
            <w:r>
              <w:t xml:space="preserve"> </w:t>
            </w:r>
            <w:r>
              <w:tab/>
            </w:r>
            <w:r w:rsidRPr="002E6081">
              <w:rPr>
                <w:rFonts w:cs="Arial"/>
                <w:sz w:val="20"/>
                <w:szCs w:val="20"/>
              </w:rPr>
              <w:t>Answer your question with a statement.</w:t>
            </w:r>
          </w:p>
        </w:tc>
        <w:tc>
          <w:tcPr>
            <w:tcW w:w="5040" w:type="dxa"/>
            <w:vAlign w:val="center"/>
          </w:tcPr>
          <w:p w14:paraId="144A2CFA" w14:textId="77777777" w:rsidR="003A1368" w:rsidRPr="003A1368" w:rsidRDefault="003A1368" w:rsidP="003A1368">
            <w:pPr>
              <w:pStyle w:val="02-studentbody"/>
              <w:spacing w:after="0"/>
              <w:rPr>
                <w:sz w:val="20"/>
                <w:szCs w:val="20"/>
              </w:rPr>
            </w:pPr>
            <w:r w:rsidRPr="002E6081">
              <w:rPr>
                <w:rFonts w:cs="Arial"/>
                <w:sz w:val="20"/>
                <w:szCs w:val="20"/>
              </w:rPr>
              <w:t>As teens grow more independent, they resent and resist the limitations and expectations their parents impose on them.</w:t>
            </w:r>
          </w:p>
        </w:tc>
      </w:tr>
      <w:tr w:rsidR="003A1368" w14:paraId="4C3D78E9" w14:textId="77777777" w:rsidTr="003A1368">
        <w:tc>
          <w:tcPr>
            <w:tcW w:w="5040" w:type="dxa"/>
            <w:vAlign w:val="center"/>
          </w:tcPr>
          <w:p w14:paraId="74EF7023" w14:textId="77777777" w:rsidR="003A1368" w:rsidRPr="003A1368" w:rsidRDefault="003A1368" w:rsidP="00522480">
            <w:pPr>
              <w:pStyle w:val="02-studentbody"/>
              <w:tabs>
                <w:tab w:val="left" w:pos="342"/>
              </w:tabs>
              <w:spacing w:after="0"/>
              <w:rPr>
                <w:sz w:val="20"/>
                <w:szCs w:val="20"/>
              </w:rPr>
            </w:pPr>
            <w:r>
              <w:rPr>
                <w:rFonts w:cs="Arial"/>
                <w:sz w:val="20"/>
                <w:szCs w:val="20"/>
              </w:rPr>
              <w:t>4.</w:t>
            </w:r>
            <w:r>
              <w:t xml:space="preserve"> </w:t>
            </w:r>
            <w:r>
              <w:tab/>
            </w:r>
            <w:r w:rsidRPr="002E6081">
              <w:rPr>
                <w:rFonts w:cs="Arial"/>
                <w:sz w:val="20"/>
                <w:szCs w:val="20"/>
              </w:rPr>
              <w:t xml:space="preserve">Refine this statement into a </w:t>
            </w:r>
            <w:r w:rsidRPr="00522480">
              <w:rPr>
                <w:rFonts w:cs="Arial"/>
                <w:i/>
                <w:sz w:val="20"/>
                <w:szCs w:val="20"/>
              </w:rPr>
              <w:t>working</w:t>
            </w:r>
            <w:r w:rsidRPr="002E6081">
              <w:rPr>
                <w:rFonts w:cs="Arial"/>
                <w:sz w:val="20"/>
                <w:szCs w:val="20"/>
              </w:rPr>
              <w:t xml:space="preserve"> thesis.</w:t>
            </w:r>
          </w:p>
        </w:tc>
        <w:tc>
          <w:tcPr>
            <w:tcW w:w="5040" w:type="dxa"/>
            <w:vAlign w:val="center"/>
          </w:tcPr>
          <w:p w14:paraId="20ADF284" w14:textId="77777777" w:rsidR="003A1368" w:rsidRPr="003A1368" w:rsidRDefault="003A1368" w:rsidP="003A1368">
            <w:pPr>
              <w:rPr>
                <w:rFonts w:cs="Arial"/>
                <w:sz w:val="20"/>
                <w:szCs w:val="20"/>
              </w:rPr>
            </w:pPr>
            <w:r w:rsidRPr="002E6081">
              <w:rPr>
                <w:rFonts w:cs="Arial"/>
                <w:sz w:val="20"/>
                <w:szCs w:val="20"/>
              </w:rPr>
              <w:t>Conflict between teenagers and their parents is a difficult but necessary stage in kids’ development.</w:t>
            </w:r>
          </w:p>
        </w:tc>
      </w:tr>
    </w:tbl>
    <w:p w14:paraId="6D545D01" w14:textId="77777777" w:rsidR="003A1368" w:rsidRDefault="003A1368" w:rsidP="003A1368">
      <w:pPr>
        <w:pStyle w:val="02-studentbody"/>
      </w:pPr>
    </w:p>
    <w:tbl>
      <w:tblPr>
        <w:tblStyle w:val="TableGrid"/>
        <w:tblW w:w="10080" w:type="dxa"/>
        <w:tblInd w:w="115" w:type="dxa"/>
        <w:tblCellMar>
          <w:top w:w="58" w:type="dxa"/>
          <w:left w:w="115" w:type="dxa"/>
          <w:bottom w:w="58" w:type="dxa"/>
          <w:right w:w="115" w:type="dxa"/>
        </w:tblCellMar>
        <w:tblLook w:val="04A0" w:firstRow="1" w:lastRow="0" w:firstColumn="1" w:lastColumn="0" w:noHBand="0" w:noVBand="1"/>
      </w:tblPr>
      <w:tblGrid>
        <w:gridCol w:w="10080"/>
      </w:tblGrid>
      <w:tr w:rsidR="003A1368" w:rsidRPr="00082638" w14:paraId="65C99B8A" w14:textId="77777777" w:rsidTr="00522480">
        <w:trPr>
          <w:trHeight w:val="19"/>
        </w:trPr>
        <w:tc>
          <w:tcPr>
            <w:tcW w:w="10080" w:type="dxa"/>
            <w:tcBorders>
              <w:bottom w:val="single" w:sz="4" w:space="0" w:color="auto"/>
            </w:tcBorders>
            <w:shd w:val="clear" w:color="auto" w:fill="BFBFBF" w:themeFill="background1" w:themeFillShade="BF"/>
          </w:tcPr>
          <w:p w14:paraId="5880F1D0" w14:textId="77777777" w:rsidR="003A1368" w:rsidRPr="00522480" w:rsidRDefault="00522480" w:rsidP="00522480">
            <w:pPr>
              <w:tabs>
                <w:tab w:val="left" w:pos="335"/>
              </w:tabs>
              <w:rPr>
                <w:rFonts w:cs="Arial"/>
                <w:b/>
                <w:sz w:val="20"/>
                <w:szCs w:val="20"/>
              </w:rPr>
            </w:pPr>
            <w:r>
              <w:rPr>
                <w:rFonts w:cs="Arial"/>
                <w:b/>
                <w:sz w:val="20"/>
                <w:szCs w:val="20"/>
              </w:rPr>
              <w:t>1.</w:t>
            </w:r>
            <w:r>
              <w:t xml:space="preserve"> </w:t>
            </w:r>
            <w:r>
              <w:tab/>
            </w:r>
            <w:r w:rsidRPr="002E6081">
              <w:rPr>
                <w:rFonts w:cs="Arial"/>
                <w:b/>
                <w:sz w:val="20"/>
                <w:szCs w:val="20"/>
              </w:rPr>
              <w:t xml:space="preserve">Identify the </w:t>
            </w:r>
            <w:r w:rsidRPr="002E6081">
              <w:rPr>
                <w:rFonts w:cs="Arial"/>
                <w:b/>
                <w:i/>
                <w:sz w:val="20"/>
                <w:szCs w:val="20"/>
              </w:rPr>
              <w:t>subject</w:t>
            </w:r>
            <w:r w:rsidRPr="002E6081">
              <w:rPr>
                <w:rFonts w:cs="Arial"/>
                <w:b/>
                <w:sz w:val="20"/>
                <w:szCs w:val="20"/>
              </w:rPr>
              <w:t xml:space="preserve"> of your paper.</w:t>
            </w:r>
          </w:p>
        </w:tc>
      </w:tr>
      <w:tr w:rsidR="003A1368" w:rsidRPr="00082638" w14:paraId="54238FB9" w14:textId="77777777" w:rsidTr="00522480">
        <w:trPr>
          <w:trHeight w:val="929"/>
        </w:trPr>
        <w:tc>
          <w:tcPr>
            <w:tcW w:w="10080" w:type="dxa"/>
            <w:tcBorders>
              <w:bottom w:val="single" w:sz="4" w:space="0" w:color="auto"/>
            </w:tcBorders>
          </w:tcPr>
          <w:p w14:paraId="0260FB51" w14:textId="77777777" w:rsidR="003A1368" w:rsidRDefault="003A1368" w:rsidP="00522480">
            <w:pPr>
              <w:tabs>
                <w:tab w:val="left" w:pos="335"/>
              </w:tabs>
              <w:rPr>
                <w:b/>
                <w:sz w:val="20"/>
              </w:rPr>
            </w:pPr>
          </w:p>
          <w:p w14:paraId="5D960168" w14:textId="77777777" w:rsidR="00522480" w:rsidRDefault="00522480" w:rsidP="00522480">
            <w:pPr>
              <w:tabs>
                <w:tab w:val="left" w:pos="335"/>
              </w:tabs>
              <w:rPr>
                <w:b/>
                <w:sz w:val="20"/>
              </w:rPr>
            </w:pPr>
          </w:p>
          <w:p w14:paraId="5EC0C85A" w14:textId="77777777" w:rsidR="00522480" w:rsidRDefault="00522480" w:rsidP="00522480">
            <w:pPr>
              <w:tabs>
                <w:tab w:val="left" w:pos="335"/>
              </w:tabs>
              <w:rPr>
                <w:b/>
                <w:sz w:val="20"/>
              </w:rPr>
            </w:pPr>
          </w:p>
          <w:p w14:paraId="24D2FFCF" w14:textId="77777777" w:rsidR="00522480" w:rsidRDefault="00522480" w:rsidP="00522480">
            <w:pPr>
              <w:tabs>
                <w:tab w:val="left" w:pos="335"/>
              </w:tabs>
              <w:rPr>
                <w:b/>
                <w:sz w:val="20"/>
              </w:rPr>
            </w:pPr>
          </w:p>
          <w:p w14:paraId="4DAC7D3E" w14:textId="77777777" w:rsidR="00522480" w:rsidRDefault="00522480" w:rsidP="00522480">
            <w:pPr>
              <w:tabs>
                <w:tab w:val="left" w:pos="335"/>
              </w:tabs>
              <w:rPr>
                <w:b/>
                <w:sz w:val="20"/>
              </w:rPr>
            </w:pPr>
          </w:p>
          <w:p w14:paraId="6D4D9394" w14:textId="77777777" w:rsidR="00522480" w:rsidRDefault="00522480" w:rsidP="00522480">
            <w:pPr>
              <w:tabs>
                <w:tab w:val="left" w:pos="335"/>
              </w:tabs>
              <w:rPr>
                <w:b/>
                <w:sz w:val="20"/>
              </w:rPr>
            </w:pPr>
          </w:p>
        </w:tc>
      </w:tr>
      <w:tr w:rsidR="003A1368" w:rsidRPr="00082638" w14:paraId="0089871F" w14:textId="77777777" w:rsidTr="00522480">
        <w:trPr>
          <w:trHeight w:val="19"/>
        </w:trPr>
        <w:tc>
          <w:tcPr>
            <w:tcW w:w="10080" w:type="dxa"/>
            <w:tcBorders>
              <w:bottom w:val="single" w:sz="4" w:space="0" w:color="auto"/>
            </w:tcBorders>
            <w:shd w:val="clear" w:color="auto" w:fill="BFBFBF" w:themeFill="background1" w:themeFillShade="BF"/>
          </w:tcPr>
          <w:p w14:paraId="734D88E4" w14:textId="77777777" w:rsidR="003A1368" w:rsidRPr="00C35BA3" w:rsidRDefault="00522480" w:rsidP="00522480">
            <w:pPr>
              <w:tabs>
                <w:tab w:val="left" w:pos="335"/>
              </w:tabs>
              <w:rPr>
                <w:sz w:val="20"/>
              </w:rPr>
            </w:pPr>
            <w:r>
              <w:rPr>
                <w:rFonts w:cs="Arial"/>
                <w:b/>
                <w:sz w:val="20"/>
                <w:szCs w:val="20"/>
              </w:rPr>
              <w:t>2.</w:t>
            </w:r>
            <w:r>
              <w:t xml:space="preserve"> </w:t>
            </w:r>
            <w:r>
              <w:tab/>
            </w:r>
            <w:r w:rsidRPr="002E6081">
              <w:rPr>
                <w:rFonts w:cs="Arial"/>
                <w:b/>
                <w:sz w:val="20"/>
                <w:szCs w:val="20"/>
              </w:rPr>
              <w:t>Turn your subject into a guiding question.</w:t>
            </w:r>
          </w:p>
        </w:tc>
      </w:tr>
      <w:tr w:rsidR="003A1368" w:rsidRPr="00082638" w14:paraId="7CFD05BE" w14:textId="77777777" w:rsidTr="00522480">
        <w:trPr>
          <w:trHeight w:val="929"/>
        </w:trPr>
        <w:tc>
          <w:tcPr>
            <w:tcW w:w="10080" w:type="dxa"/>
            <w:tcBorders>
              <w:bottom w:val="single" w:sz="4" w:space="0" w:color="auto"/>
            </w:tcBorders>
          </w:tcPr>
          <w:p w14:paraId="37116024" w14:textId="77777777" w:rsidR="00522480" w:rsidRDefault="00522480" w:rsidP="00522480">
            <w:pPr>
              <w:tabs>
                <w:tab w:val="left" w:pos="335"/>
              </w:tabs>
              <w:rPr>
                <w:b/>
                <w:sz w:val="20"/>
              </w:rPr>
            </w:pPr>
          </w:p>
          <w:p w14:paraId="30A2218B" w14:textId="77777777" w:rsidR="00522480" w:rsidRDefault="00522480" w:rsidP="00522480">
            <w:pPr>
              <w:tabs>
                <w:tab w:val="left" w:pos="335"/>
              </w:tabs>
              <w:rPr>
                <w:b/>
                <w:sz w:val="20"/>
              </w:rPr>
            </w:pPr>
          </w:p>
          <w:p w14:paraId="56ED95FB" w14:textId="77777777" w:rsidR="00522480" w:rsidRDefault="00522480" w:rsidP="00522480">
            <w:pPr>
              <w:tabs>
                <w:tab w:val="left" w:pos="335"/>
              </w:tabs>
              <w:rPr>
                <w:b/>
                <w:sz w:val="20"/>
              </w:rPr>
            </w:pPr>
          </w:p>
          <w:p w14:paraId="739F98C5" w14:textId="77777777" w:rsidR="00522480" w:rsidRDefault="00522480" w:rsidP="00522480">
            <w:pPr>
              <w:tabs>
                <w:tab w:val="left" w:pos="335"/>
              </w:tabs>
              <w:rPr>
                <w:b/>
                <w:sz w:val="20"/>
              </w:rPr>
            </w:pPr>
          </w:p>
          <w:p w14:paraId="4CB4AE8F" w14:textId="77777777" w:rsidR="00522480" w:rsidRDefault="00522480" w:rsidP="00522480">
            <w:pPr>
              <w:tabs>
                <w:tab w:val="left" w:pos="335"/>
              </w:tabs>
              <w:rPr>
                <w:b/>
                <w:sz w:val="20"/>
              </w:rPr>
            </w:pPr>
          </w:p>
          <w:p w14:paraId="4A997A7E" w14:textId="77777777" w:rsidR="003A1368" w:rsidRDefault="003A1368" w:rsidP="00522480">
            <w:pPr>
              <w:tabs>
                <w:tab w:val="left" w:pos="335"/>
              </w:tabs>
              <w:rPr>
                <w:b/>
                <w:sz w:val="20"/>
              </w:rPr>
            </w:pPr>
          </w:p>
        </w:tc>
      </w:tr>
      <w:tr w:rsidR="003A1368" w:rsidRPr="00082638" w14:paraId="49D2B7B3" w14:textId="77777777" w:rsidTr="00522480">
        <w:trPr>
          <w:trHeight w:val="19"/>
        </w:trPr>
        <w:tc>
          <w:tcPr>
            <w:tcW w:w="10080" w:type="dxa"/>
            <w:shd w:val="clear" w:color="auto" w:fill="C0C0C0"/>
          </w:tcPr>
          <w:p w14:paraId="11D23F4A" w14:textId="77777777" w:rsidR="003A1368" w:rsidRPr="00522480" w:rsidRDefault="00522480" w:rsidP="00522480">
            <w:pPr>
              <w:tabs>
                <w:tab w:val="left" w:pos="335"/>
              </w:tabs>
              <w:rPr>
                <w:rFonts w:cs="Arial"/>
                <w:b/>
                <w:sz w:val="20"/>
                <w:szCs w:val="20"/>
              </w:rPr>
            </w:pPr>
            <w:r>
              <w:rPr>
                <w:rFonts w:cs="Arial"/>
                <w:b/>
                <w:sz w:val="20"/>
                <w:szCs w:val="20"/>
              </w:rPr>
              <w:t>3.</w:t>
            </w:r>
            <w:r>
              <w:t xml:space="preserve"> </w:t>
            </w:r>
            <w:r>
              <w:tab/>
            </w:r>
            <w:r w:rsidRPr="002E6081">
              <w:rPr>
                <w:rFonts w:cs="Arial"/>
                <w:b/>
                <w:sz w:val="20"/>
                <w:szCs w:val="20"/>
              </w:rPr>
              <w:t>Answer your question with a statement.</w:t>
            </w:r>
          </w:p>
        </w:tc>
      </w:tr>
      <w:tr w:rsidR="003A1368" w:rsidRPr="00082638" w14:paraId="52C3A1BF" w14:textId="77777777" w:rsidTr="00522480">
        <w:trPr>
          <w:trHeight w:val="929"/>
        </w:trPr>
        <w:tc>
          <w:tcPr>
            <w:tcW w:w="10080" w:type="dxa"/>
          </w:tcPr>
          <w:p w14:paraId="33DE223F" w14:textId="77777777" w:rsidR="00522480" w:rsidRDefault="00522480" w:rsidP="00522480">
            <w:pPr>
              <w:tabs>
                <w:tab w:val="left" w:pos="335"/>
              </w:tabs>
              <w:rPr>
                <w:b/>
                <w:sz w:val="20"/>
              </w:rPr>
            </w:pPr>
          </w:p>
          <w:p w14:paraId="6BD4AB04" w14:textId="77777777" w:rsidR="00522480" w:rsidRDefault="00522480" w:rsidP="00522480">
            <w:pPr>
              <w:tabs>
                <w:tab w:val="left" w:pos="335"/>
              </w:tabs>
              <w:rPr>
                <w:b/>
                <w:sz w:val="20"/>
              </w:rPr>
            </w:pPr>
          </w:p>
          <w:p w14:paraId="58B1BA61" w14:textId="77777777" w:rsidR="00522480" w:rsidRDefault="00522480" w:rsidP="00522480">
            <w:pPr>
              <w:tabs>
                <w:tab w:val="left" w:pos="335"/>
              </w:tabs>
              <w:rPr>
                <w:b/>
                <w:sz w:val="20"/>
              </w:rPr>
            </w:pPr>
          </w:p>
          <w:p w14:paraId="3547F3E1" w14:textId="77777777" w:rsidR="00522480" w:rsidRDefault="00522480" w:rsidP="00522480">
            <w:pPr>
              <w:tabs>
                <w:tab w:val="left" w:pos="335"/>
              </w:tabs>
              <w:rPr>
                <w:b/>
                <w:sz w:val="20"/>
              </w:rPr>
            </w:pPr>
          </w:p>
          <w:p w14:paraId="2463D402" w14:textId="77777777" w:rsidR="00522480" w:rsidRDefault="00522480" w:rsidP="00522480">
            <w:pPr>
              <w:tabs>
                <w:tab w:val="left" w:pos="335"/>
              </w:tabs>
              <w:rPr>
                <w:b/>
                <w:sz w:val="20"/>
              </w:rPr>
            </w:pPr>
          </w:p>
          <w:p w14:paraId="24C91F54" w14:textId="77777777" w:rsidR="003A1368" w:rsidRPr="001B1DD2" w:rsidRDefault="003A1368" w:rsidP="00522480">
            <w:pPr>
              <w:tabs>
                <w:tab w:val="left" w:pos="335"/>
              </w:tabs>
              <w:rPr>
                <w:b/>
                <w:sz w:val="20"/>
                <w:szCs w:val="20"/>
              </w:rPr>
            </w:pPr>
          </w:p>
        </w:tc>
      </w:tr>
      <w:tr w:rsidR="00522480" w:rsidRPr="00082638" w14:paraId="2A285A05" w14:textId="77777777" w:rsidTr="00522480">
        <w:trPr>
          <w:trHeight w:val="19"/>
        </w:trPr>
        <w:tc>
          <w:tcPr>
            <w:tcW w:w="10080" w:type="dxa"/>
            <w:shd w:val="clear" w:color="auto" w:fill="BFBFBF" w:themeFill="background1" w:themeFillShade="BF"/>
          </w:tcPr>
          <w:p w14:paraId="3620FA1F" w14:textId="77777777" w:rsidR="00522480" w:rsidRPr="001B1DD2" w:rsidRDefault="00522480" w:rsidP="00522480">
            <w:pPr>
              <w:tabs>
                <w:tab w:val="left" w:pos="335"/>
              </w:tabs>
              <w:rPr>
                <w:b/>
                <w:sz w:val="20"/>
                <w:szCs w:val="20"/>
              </w:rPr>
            </w:pPr>
            <w:r>
              <w:rPr>
                <w:rFonts w:cs="Arial"/>
                <w:b/>
                <w:sz w:val="20"/>
                <w:szCs w:val="20"/>
              </w:rPr>
              <w:t>4.</w:t>
            </w:r>
            <w:r>
              <w:t xml:space="preserve"> </w:t>
            </w:r>
            <w:r>
              <w:tab/>
            </w:r>
            <w:r w:rsidRPr="002E6081">
              <w:rPr>
                <w:rFonts w:cs="Arial"/>
                <w:b/>
                <w:sz w:val="20"/>
                <w:szCs w:val="20"/>
              </w:rPr>
              <w:t xml:space="preserve">Refine this statement into a </w:t>
            </w:r>
            <w:r w:rsidRPr="002E6081">
              <w:rPr>
                <w:rFonts w:cs="Arial"/>
                <w:b/>
                <w:i/>
                <w:sz w:val="20"/>
                <w:szCs w:val="20"/>
              </w:rPr>
              <w:t>working</w:t>
            </w:r>
            <w:r w:rsidRPr="002E6081">
              <w:rPr>
                <w:rFonts w:cs="Arial"/>
                <w:b/>
                <w:sz w:val="20"/>
                <w:szCs w:val="20"/>
              </w:rPr>
              <w:t xml:space="preserve"> thesis.</w:t>
            </w:r>
          </w:p>
        </w:tc>
      </w:tr>
      <w:tr w:rsidR="00522480" w:rsidRPr="00082638" w14:paraId="5EE14C55" w14:textId="77777777" w:rsidTr="00522480">
        <w:trPr>
          <w:trHeight w:val="929"/>
        </w:trPr>
        <w:tc>
          <w:tcPr>
            <w:tcW w:w="10080" w:type="dxa"/>
          </w:tcPr>
          <w:p w14:paraId="691234BA" w14:textId="77777777" w:rsidR="00522480" w:rsidRDefault="00522480" w:rsidP="00522480">
            <w:pPr>
              <w:tabs>
                <w:tab w:val="left" w:pos="335"/>
              </w:tabs>
              <w:rPr>
                <w:b/>
                <w:sz w:val="20"/>
              </w:rPr>
            </w:pPr>
          </w:p>
          <w:p w14:paraId="7A7DA546" w14:textId="77777777" w:rsidR="00522480" w:rsidRDefault="00522480" w:rsidP="00522480">
            <w:pPr>
              <w:tabs>
                <w:tab w:val="left" w:pos="335"/>
              </w:tabs>
              <w:rPr>
                <w:b/>
                <w:sz w:val="20"/>
              </w:rPr>
            </w:pPr>
          </w:p>
          <w:p w14:paraId="413A693D" w14:textId="77777777" w:rsidR="00522480" w:rsidRDefault="00522480" w:rsidP="00522480">
            <w:pPr>
              <w:tabs>
                <w:tab w:val="left" w:pos="335"/>
              </w:tabs>
              <w:rPr>
                <w:b/>
                <w:sz w:val="20"/>
              </w:rPr>
            </w:pPr>
          </w:p>
          <w:p w14:paraId="78E417E8" w14:textId="77777777" w:rsidR="00522480" w:rsidRDefault="00522480" w:rsidP="00522480">
            <w:pPr>
              <w:tabs>
                <w:tab w:val="left" w:pos="335"/>
              </w:tabs>
              <w:rPr>
                <w:b/>
                <w:sz w:val="20"/>
              </w:rPr>
            </w:pPr>
          </w:p>
          <w:p w14:paraId="61761BCF" w14:textId="77777777" w:rsidR="00522480" w:rsidRDefault="00522480" w:rsidP="00522480">
            <w:pPr>
              <w:tabs>
                <w:tab w:val="left" w:pos="335"/>
              </w:tabs>
              <w:rPr>
                <w:b/>
                <w:sz w:val="20"/>
              </w:rPr>
            </w:pPr>
          </w:p>
          <w:p w14:paraId="0B15D036" w14:textId="77777777" w:rsidR="00522480" w:rsidRPr="001B1DD2" w:rsidRDefault="00522480" w:rsidP="00522480">
            <w:pPr>
              <w:tabs>
                <w:tab w:val="left" w:pos="335"/>
              </w:tabs>
              <w:rPr>
                <w:b/>
                <w:sz w:val="20"/>
                <w:szCs w:val="20"/>
              </w:rPr>
            </w:pPr>
          </w:p>
        </w:tc>
      </w:tr>
    </w:tbl>
    <w:p w14:paraId="043A32DF" w14:textId="77777777" w:rsidR="003A1368" w:rsidRPr="009D7D9E" w:rsidRDefault="003A1368" w:rsidP="003A1368">
      <w:pPr>
        <w:pStyle w:val="02-studentbody"/>
      </w:pPr>
    </w:p>
    <w:p w14:paraId="47BE4E42" w14:textId="77777777" w:rsidR="00522480" w:rsidRPr="009D7D9E" w:rsidRDefault="00FA7ECC" w:rsidP="00522480">
      <w:pPr>
        <w:pStyle w:val="02-studentheadA"/>
      </w:pPr>
      <w:r>
        <w:br w:type="page"/>
      </w:r>
      <w:bookmarkStart w:id="5" w:name="comm2_5"/>
      <w:bookmarkEnd w:id="5"/>
      <w:r w:rsidR="00522480">
        <w:t>ACE Response System</w:t>
      </w:r>
    </w:p>
    <w:tbl>
      <w:tblPr>
        <w:tblStyle w:val="TableGrid"/>
        <w:tblW w:w="0" w:type="auto"/>
        <w:tblInd w:w="108" w:type="dxa"/>
        <w:tblCellMar>
          <w:top w:w="58" w:type="dxa"/>
          <w:left w:w="115" w:type="dxa"/>
          <w:bottom w:w="58" w:type="dxa"/>
          <w:right w:w="115" w:type="dxa"/>
        </w:tblCellMar>
        <w:tblLook w:val="04A0" w:firstRow="1" w:lastRow="0" w:firstColumn="1" w:lastColumn="0" w:noHBand="0" w:noVBand="1"/>
      </w:tblPr>
      <w:tblGrid>
        <w:gridCol w:w="10080"/>
      </w:tblGrid>
      <w:tr w:rsidR="00522480" w14:paraId="57309999" w14:textId="77777777" w:rsidTr="00522480">
        <w:tc>
          <w:tcPr>
            <w:tcW w:w="10080" w:type="dxa"/>
            <w:shd w:val="clear" w:color="auto" w:fill="BFBFBF" w:themeFill="background1" w:themeFillShade="BF"/>
          </w:tcPr>
          <w:p w14:paraId="6ACD0B1F" w14:textId="77777777" w:rsidR="00522480" w:rsidRDefault="00522480" w:rsidP="00522480">
            <w:pPr>
              <w:pStyle w:val="02-studentbody"/>
              <w:spacing w:after="0"/>
            </w:pPr>
            <w:r w:rsidRPr="002E6081">
              <w:rPr>
                <w:rFonts w:cs="Arial"/>
                <w:b/>
                <w:sz w:val="20"/>
                <w:szCs w:val="20"/>
              </w:rPr>
              <w:t>Answer</w:t>
            </w:r>
          </w:p>
        </w:tc>
      </w:tr>
      <w:tr w:rsidR="00522480" w14:paraId="34C745D0" w14:textId="77777777" w:rsidTr="00522480">
        <w:tc>
          <w:tcPr>
            <w:tcW w:w="10080" w:type="dxa"/>
          </w:tcPr>
          <w:p w14:paraId="7E816DCD" w14:textId="77777777" w:rsidR="00522480" w:rsidRPr="00522480" w:rsidRDefault="00522480" w:rsidP="00522480">
            <w:pPr>
              <w:tabs>
                <w:tab w:val="left" w:pos="335"/>
              </w:tabs>
              <w:rPr>
                <w:rFonts w:cs="Arial"/>
                <w:b/>
                <w:sz w:val="20"/>
                <w:szCs w:val="20"/>
              </w:rPr>
            </w:pPr>
            <w:r w:rsidRPr="00522480">
              <w:rPr>
                <w:rFonts w:cs="Arial"/>
                <w:b/>
                <w:sz w:val="20"/>
                <w:szCs w:val="20"/>
              </w:rPr>
              <w:t>What is the article about and the main topic of the reading?</w:t>
            </w:r>
          </w:p>
          <w:p w14:paraId="465E4EE7" w14:textId="77777777" w:rsidR="00522480" w:rsidRDefault="00522480" w:rsidP="00522480">
            <w:pPr>
              <w:tabs>
                <w:tab w:val="left" w:pos="335"/>
              </w:tabs>
              <w:rPr>
                <w:b/>
                <w:sz w:val="20"/>
              </w:rPr>
            </w:pPr>
          </w:p>
          <w:p w14:paraId="2B05D075" w14:textId="77777777" w:rsidR="00522480" w:rsidRDefault="00522480" w:rsidP="00522480">
            <w:pPr>
              <w:tabs>
                <w:tab w:val="left" w:pos="335"/>
              </w:tabs>
              <w:rPr>
                <w:b/>
                <w:sz w:val="20"/>
              </w:rPr>
            </w:pPr>
          </w:p>
          <w:p w14:paraId="191AD87F" w14:textId="77777777" w:rsidR="00522480" w:rsidRDefault="00522480" w:rsidP="00522480">
            <w:pPr>
              <w:tabs>
                <w:tab w:val="left" w:pos="335"/>
              </w:tabs>
              <w:rPr>
                <w:b/>
                <w:sz w:val="20"/>
              </w:rPr>
            </w:pPr>
          </w:p>
          <w:p w14:paraId="35F03842" w14:textId="77777777" w:rsidR="00D20231" w:rsidRDefault="00D20231" w:rsidP="00522480">
            <w:pPr>
              <w:tabs>
                <w:tab w:val="left" w:pos="335"/>
              </w:tabs>
              <w:rPr>
                <w:b/>
                <w:sz w:val="20"/>
              </w:rPr>
            </w:pPr>
          </w:p>
          <w:p w14:paraId="5BAB17B0" w14:textId="77777777" w:rsidR="00D20231" w:rsidRDefault="00D20231" w:rsidP="00522480">
            <w:pPr>
              <w:tabs>
                <w:tab w:val="left" w:pos="335"/>
              </w:tabs>
              <w:rPr>
                <w:b/>
                <w:sz w:val="20"/>
              </w:rPr>
            </w:pPr>
          </w:p>
          <w:p w14:paraId="4DB8A15D" w14:textId="77777777" w:rsidR="00D20231" w:rsidRDefault="00D20231" w:rsidP="00522480">
            <w:pPr>
              <w:tabs>
                <w:tab w:val="left" w:pos="335"/>
              </w:tabs>
              <w:rPr>
                <w:b/>
                <w:sz w:val="20"/>
              </w:rPr>
            </w:pPr>
          </w:p>
          <w:p w14:paraId="3F13523D" w14:textId="77777777" w:rsidR="00D20231" w:rsidRDefault="00D20231" w:rsidP="00522480">
            <w:pPr>
              <w:tabs>
                <w:tab w:val="left" w:pos="335"/>
              </w:tabs>
              <w:rPr>
                <w:b/>
                <w:sz w:val="20"/>
              </w:rPr>
            </w:pPr>
          </w:p>
          <w:p w14:paraId="6346C5C0" w14:textId="77777777" w:rsidR="00D20231" w:rsidRDefault="00D20231" w:rsidP="00522480">
            <w:pPr>
              <w:tabs>
                <w:tab w:val="left" w:pos="335"/>
              </w:tabs>
              <w:rPr>
                <w:b/>
                <w:sz w:val="20"/>
              </w:rPr>
            </w:pPr>
          </w:p>
          <w:p w14:paraId="2D1D3D8E" w14:textId="77777777" w:rsidR="00D20231" w:rsidRDefault="00D20231" w:rsidP="00522480">
            <w:pPr>
              <w:tabs>
                <w:tab w:val="left" w:pos="335"/>
              </w:tabs>
              <w:rPr>
                <w:b/>
                <w:sz w:val="20"/>
              </w:rPr>
            </w:pPr>
          </w:p>
          <w:p w14:paraId="55CF2C27" w14:textId="77777777" w:rsidR="00D20231" w:rsidRDefault="00D20231" w:rsidP="00522480">
            <w:pPr>
              <w:tabs>
                <w:tab w:val="left" w:pos="335"/>
              </w:tabs>
              <w:rPr>
                <w:b/>
                <w:sz w:val="20"/>
              </w:rPr>
            </w:pPr>
          </w:p>
          <w:p w14:paraId="07DDBD85" w14:textId="77777777" w:rsidR="00522480" w:rsidRDefault="00522480" w:rsidP="00522480">
            <w:pPr>
              <w:tabs>
                <w:tab w:val="left" w:pos="335"/>
              </w:tabs>
              <w:rPr>
                <w:b/>
                <w:sz w:val="20"/>
              </w:rPr>
            </w:pPr>
          </w:p>
          <w:p w14:paraId="60BC59A0" w14:textId="77777777" w:rsidR="00522480" w:rsidRDefault="00522480" w:rsidP="00522480">
            <w:pPr>
              <w:pStyle w:val="02-studentbody"/>
              <w:spacing w:after="0"/>
            </w:pPr>
          </w:p>
        </w:tc>
      </w:tr>
      <w:tr w:rsidR="00522480" w14:paraId="0AA051B7" w14:textId="77777777" w:rsidTr="00522480">
        <w:tc>
          <w:tcPr>
            <w:tcW w:w="10080" w:type="dxa"/>
            <w:shd w:val="clear" w:color="auto" w:fill="BFBFBF" w:themeFill="background1" w:themeFillShade="BF"/>
          </w:tcPr>
          <w:p w14:paraId="5BCE0B9C" w14:textId="77777777" w:rsidR="00522480" w:rsidRDefault="00522480" w:rsidP="00522480">
            <w:pPr>
              <w:pStyle w:val="02-studentbody"/>
              <w:spacing w:after="0"/>
            </w:pPr>
            <w:r>
              <w:rPr>
                <w:rFonts w:cs="Arial"/>
                <w:b/>
                <w:sz w:val="20"/>
                <w:szCs w:val="20"/>
              </w:rPr>
              <w:t>Cite</w:t>
            </w:r>
          </w:p>
        </w:tc>
      </w:tr>
      <w:tr w:rsidR="00522480" w14:paraId="556BB65B" w14:textId="77777777" w:rsidTr="00522480">
        <w:tc>
          <w:tcPr>
            <w:tcW w:w="10080" w:type="dxa"/>
          </w:tcPr>
          <w:p w14:paraId="436B9E7D" w14:textId="77777777" w:rsidR="00522480" w:rsidRPr="00522480" w:rsidRDefault="00522480" w:rsidP="00522480">
            <w:pPr>
              <w:rPr>
                <w:rFonts w:cs="Arial"/>
                <w:b/>
                <w:sz w:val="20"/>
                <w:szCs w:val="20"/>
              </w:rPr>
            </w:pPr>
            <w:r w:rsidRPr="00522480">
              <w:rPr>
                <w:rFonts w:cs="Arial"/>
                <w:b/>
                <w:sz w:val="20"/>
                <w:szCs w:val="20"/>
              </w:rPr>
              <w:t>Give a citation that supports your summary (FATREDS*).</w:t>
            </w:r>
          </w:p>
          <w:p w14:paraId="12AC066B" w14:textId="77777777" w:rsidR="00522480" w:rsidRDefault="00522480" w:rsidP="00522480">
            <w:pPr>
              <w:tabs>
                <w:tab w:val="left" w:pos="335"/>
              </w:tabs>
              <w:rPr>
                <w:b/>
                <w:sz w:val="20"/>
              </w:rPr>
            </w:pPr>
          </w:p>
          <w:p w14:paraId="6C7EE4A6" w14:textId="77777777" w:rsidR="00522480" w:rsidRDefault="00522480" w:rsidP="00522480">
            <w:pPr>
              <w:tabs>
                <w:tab w:val="left" w:pos="335"/>
              </w:tabs>
              <w:rPr>
                <w:b/>
                <w:sz w:val="20"/>
              </w:rPr>
            </w:pPr>
          </w:p>
          <w:p w14:paraId="5B16B3D5" w14:textId="77777777" w:rsidR="00522480" w:rsidRDefault="00522480" w:rsidP="00522480">
            <w:pPr>
              <w:tabs>
                <w:tab w:val="left" w:pos="335"/>
              </w:tabs>
              <w:rPr>
                <w:b/>
                <w:sz w:val="20"/>
              </w:rPr>
            </w:pPr>
          </w:p>
          <w:p w14:paraId="10FDD237" w14:textId="77777777" w:rsidR="00D20231" w:rsidRDefault="00D20231" w:rsidP="00522480">
            <w:pPr>
              <w:tabs>
                <w:tab w:val="left" w:pos="335"/>
              </w:tabs>
              <w:rPr>
                <w:b/>
                <w:sz w:val="20"/>
              </w:rPr>
            </w:pPr>
          </w:p>
          <w:p w14:paraId="747647AB" w14:textId="77777777" w:rsidR="00D20231" w:rsidRDefault="00D20231" w:rsidP="00522480">
            <w:pPr>
              <w:tabs>
                <w:tab w:val="left" w:pos="335"/>
              </w:tabs>
              <w:rPr>
                <w:b/>
                <w:sz w:val="20"/>
              </w:rPr>
            </w:pPr>
          </w:p>
          <w:p w14:paraId="78A85418" w14:textId="77777777" w:rsidR="00D20231" w:rsidRDefault="00D20231" w:rsidP="00522480">
            <w:pPr>
              <w:tabs>
                <w:tab w:val="left" w:pos="335"/>
              </w:tabs>
              <w:rPr>
                <w:b/>
                <w:sz w:val="20"/>
              </w:rPr>
            </w:pPr>
          </w:p>
          <w:p w14:paraId="6CAF08FD" w14:textId="77777777" w:rsidR="00D20231" w:rsidRDefault="00D20231" w:rsidP="00522480">
            <w:pPr>
              <w:tabs>
                <w:tab w:val="left" w:pos="335"/>
              </w:tabs>
              <w:rPr>
                <w:b/>
                <w:sz w:val="20"/>
              </w:rPr>
            </w:pPr>
          </w:p>
          <w:p w14:paraId="11F8BDE3" w14:textId="77777777" w:rsidR="00D20231" w:rsidRDefault="00D20231" w:rsidP="00522480">
            <w:pPr>
              <w:tabs>
                <w:tab w:val="left" w:pos="335"/>
              </w:tabs>
              <w:rPr>
                <w:b/>
                <w:sz w:val="20"/>
              </w:rPr>
            </w:pPr>
          </w:p>
          <w:p w14:paraId="0E995734" w14:textId="77777777" w:rsidR="00D20231" w:rsidRDefault="00D20231" w:rsidP="00522480">
            <w:pPr>
              <w:tabs>
                <w:tab w:val="left" w:pos="335"/>
              </w:tabs>
              <w:rPr>
                <w:b/>
                <w:sz w:val="20"/>
              </w:rPr>
            </w:pPr>
          </w:p>
          <w:p w14:paraId="2BB32009" w14:textId="77777777" w:rsidR="00D20231" w:rsidRDefault="00D20231" w:rsidP="00522480">
            <w:pPr>
              <w:tabs>
                <w:tab w:val="left" w:pos="335"/>
              </w:tabs>
              <w:rPr>
                <w:b/>
                <w:sz w:val="20"/>
              </w:rPr>
            </w:pPr>
          </w:p>
          <w:p w14:paraId="11E0D150" w14:textId="77777777" w:rsidR="00522480" w:rsidRDefault="00522480" w:rsidP="00522480">
            <w:pPr>
              <w:tabs>
                <w:tab w:val="left" w:pos="335"/>
              </w:tabs>
              <w:rPr>
                <w:b/>
                <w:sz w:val="20"/>
              </w:rPr>
            </w:pPr>
          </w:p>
          <w:p w14:paraId="78CAADF2" w14:textId="77777777" w:rsidR="00522480" w:rsidRDefault="00522480" w:rsidP="00522480">
            <w:pPr>
              <w:tabs>
                <w:tab w:val="left" w:pos="335"/>
              </w:tabs>
              <w:rPr>
                <w:b/>
                <w:sz w:val="20"/>
              </w:rPr>
            </w:pPr>
          </w:p>
          <w:p w14:paraId="12800C7C" w14:textId="77777777" w:rsidR="00522480" w:rsidRDefault="00522480" w:rsidP="00522480">
            <w:pPr>
              <w:pStyle w:val="02-studentbody"/>
              <w:spacing w:after="0"/>
            </w:pPr>
          </w:p>
        </w:tc>
      </w:tr>
      <w:tr w:rsidR="00522480" w14:paraId="43401A10" w14:textId="77777777" w:rsidTr="00522480">
        <w:tc>
          <w:tcPr>
            <w:tcW w:w="10080" w:type="dxa"/>
            <w:shd w:val="clear" w:color="auto" w:fill="BFBFBF" w:themeFill="background1" w:themeFillShade="BF"/>
          </w:tcPr>
          <w:p w14:paraId="203F9B93" w14:textId="77777777" w:rsidR="00522480" w:rsidRDefault="00522480" w:rsidP="00522480">
            <w:pPr>
              <w:pStyle w:val="02-studentbody"/>
              <w:spacing w:after="0"/>
            </w:pPr>
            <w:r>
              <w:rPr>
                <w:rFonts w:cs="Arial"/>
                <w:b/>
                <w:sz w:val="20"/>
                <w:szCs w:val="20"/>
              </w:rPr>
              <w:t>Expand</w:t>
            </w:r>
          </w:p>
        </w:tc>
      </w:tr>
      <w:tr w:rsidR="00522480" w14:paraId="2925BFCD" w14:textId="77777777" w:rsidTr="00522480">
        <w:tc>
          <w:tcPr>
            <w:tcW w:w="10080" w:type="dxa"/>
          </w:tcPr>
          <w:p w14:paraId="0D34B27B" w14:textId="77777777" w:rsidR="00522480" w:rsidRPr="00522480" w:rsidRDefault="00522480" w:rsidP="00522480">
            <w:pPr>
              <w:rPr>
                <w:rFonts w:cs="Arial"/>
                <w:b/>
                <w:sz w:val="20"/>
                <w:szCs w:val="20"/>
              </w:rPr>
            </w:pPr>
            <w:r w:rsidRPr="00522480">
              <w:rPr>
                <w:rFonts w:cs="Arial"/>
                <w:b/>
                <w:sz w:val="20"/>
                <w:szCs w:val="20"/>
              </w:rPr>
              <w:t>Give supports for why your citations are significant. Describe, interpret, predict and draw conclusions, make connections.</w:t>
            </w:r>
          </w:p>
          <w:p w14:paraId="39AFC3EB" w14:textId="77777777" w:rsidR="00522480" w:rsidRDefault="00522480" w:rsidP="00522480">
            <w:pPr>
              <w:tabs>
                <w:tab w:val="left" w:pos="335"/>
              </w:tabs>
              <w:rPr>
                <w:b/>
                <w:sz w:val="20"/>
              </w:rPr>
            </w:pPr>
          </w:p>
          <w:p w14:paraId="26FBE0CB" w14:textId="77777777" w:rsidR="00522480" w:rsidRDefault="00522480" w:rsidP="00522480">
            <w:pPr>
              <w:tabs>
                <w:tab w:val="left" w:pos="335"/>
              </w:tabs>
              <w:rPr>
                <w:b/>
                <w:sz w:val="20"/>
              </w:rPr>
            </w:pPr>
          </w:p>
          <w:p w14:paraId="27EB9E18" w14:textId="77777777" w:rsidR="00522480" w:rsidRDefault="00522480" w:rsidP="00522480">
            <w:pPr>
              <w:tabs>
                <w:tab w:val="left" w:pos="335"/>
              </w:tabs>
              <w:rPr>
                <w:b/>
                <w:sz w:val="20"/>
              </w:rPr>
            </w:pPr>
          </w:p>
          <w:p w14:paraId="151CCA19" w14:textId="77777777" w:rsidR="00D20231" w:rsidRDefault="00D20231" w:rsidP="00522480">
            <w:pPr>
              <w:tabs>
                <w:tab w:val="left" w:pos="335"/>
              </w:tabs>
              <w:rPr>
                <w:b/>
                <w:sz w:val="20"/>
              </w:rPr>
            </w:pPr>
          </w:p>
          <w:p w14:paraId="0C81F096" w14:textId="77777777" w:rsidR="00D20231" w:rsidRDefault="00D20231" w:rsidP="00522480">
            <w:pPr>
              <w:tabs>
                <w:tab w:val="left" w:pos="335"/>
              </w:tabs>
              <w:rPr>
                <w:b/>
                <w:sz w:val="20"/>
              </w:rPr>
            </w:pPr>
          </w:p>
          <w:p w14:paraId="6FF75340" w14:textId="77777777" w:rsidR="00D20231" w:rsidRDefault="00D20231" w:rsidP="00522480">
            <w:pPr>
              <w:tabs>
                <w:tab w:val="left" w:pos="335"/>
              </w:tabs>
              <w:rPr>
                <w:b/>
                <w:sz w:val="20"/>
              </w:rPr>
            </w:pPr>
          </w:p>
          <w:p w14:paraId="7E41B741" w14:textId="77777777" w:rsidR="00D20231" w:rsidRDefault="00D20231" w:rsidP="00522480">
            <w:pPr>
              <w:tabs>
                <w:tab w:val="left" w:pos="335"/>
              </w:tabs>
              <w:rPr>
                <w:b/>
                <w:sz w:val="20"/>
              </w:rPr>
            </w:pPr>
          </w:p>
          <w:p w14:paraId="3A20464E" w14:textId="77777777" w:rsidR="00D20231" w:rsidRDefault="00D20231" w:rsidP="00522480">
            <w:pPr>
              <w:tabs>
                <w:tab w:val="left" w:pos="335"/>
              </w:tabs>
              <w:rPr>
                <w:b/>
                <w:sz w:val="20"/>
              </w:rPr>
            </w:pPr>
          </w:p>
          <w:p w14:paraId="0335E466" w14:textId="77777777" w:rsidR="00D20231" w:rsidRDefault="00D20231" w:rsidP="00522480">
            <w:pPr>
              <w:tabs>
                <w:tab w:val="left" w:pos="335"/>
              </w:tabs>
              <w:rPr>
                <w:b/>
                <w:sz w:val="20"/>
              </w:rPr>
            </w:pPr>
          </w:p>
          <w:p w14:paraId="4587CA29" w14:textId="77777777" w:rsidR="00D20231" w:rsidRDefault="00D20231" w:rsidP="00522480">
            <w:pPr>
              <w:tabs>
                <w:tab w:val="left" w:pos="335"/>
              </w:tabs>
              <w:rPr>
                <w:b/>
                <w:sz w:val="20"/>
              </w:rPr>
            </w:pPr>
          </w:p>
          <w:p w14:paraId="05636E14" w14:textId="77777777" w:rsidR="00522480" w:rsidRDefault="00522480" w:rsidP="00522480">
            <w:pPr>
              <w:tabs>
                <w:tab w:val="left" w:pos="335"/>
              </w:tabs>
              <w:rPr>
                <w:b/>
                <w:sz w:val="20"/>
              </w:rPr>
            </w:pPr>
          </w:p>
          <w:p w14:paraId="52829DF3" w14:textId="77777777" w:rsidR="00522480" w:rsidRDefault="00522480" w:rsidP="00522480">
            <w:pPr>
              <w:tabs>
                <w:tab w:val="left" w:pos="335"/>
              </w:tabs>
              <w:rPr>
                <w:b/>
                <w:sz w:val="20"/>
              </w:rPr>
            </w:pPr>
          </w:p>
          <w:p w14:paraId="77F26551" w14:textId="77777777" w:rsidR="00522480" w:rsidRDefault="00522480" w:rsidP="00522480">
            <w:pPr>
              <w:pStyle w:val="02-studentbody"/>
              <w:spacing w:after="0"/>
            </w:pPr>
          </w:p>
        </w:tc>
      </w:tr>
    </w:tbl>
    <w:p w14:paraId="283BDA30" w14:textId="77777777" w:rsidR="00522480" w:rsidRPr="00C51E5D" w:rsidRDefault="00C51E5D" w:rsidP="00522480">
      <w:pPr>
        <w:pStyle w:val="02-studentbody"/>
        <w:spacing w:before="120"/>
        <w:rPr>
          <w:sz w:val="18"/>
          <w:szCs w:val="18"/>
        </w:rPr>
      </w:pPr>
      <w:r>
        <w:rPr>
          <w:sz w:val="18"/>
          <w:szCs w:val="18"/>
        </w:rPr>
        <w:t>*FATRED</w:t>
      </w:r>
      <w:r w:rsidR="00EE760B">
        <w:rPr>
          <w:sz w:val="18"/>
          <w:szCs w:val="18"/>
        </w:rPr>
        <w:t>S</w:t>
      </w:r>
      <w:r>
        <w:rPr>
          <w:sz w:val="18"/>
          <w:szCs w:val="18"/>
        </w:rPr>
        <w:t>:</w:t>
      </w:r>
      <w:r w:rsidR="00522480" w:rsidRPr="00C51E5D">
        <w:rPr>
          <w:sz w:val="18"/>
          <w:szCs w:val="18"/>
        </w:rPr>
        <w:t xml:space="preserve"> Facts, Anecdotes, Testimony, Reasons, Examples, Details, Statistics</w:t>
      </w:r>
    </w:p>
    <w:p w14:paraId="1B2E3E8E" w14:textId="77777777" w:rsidR="00522480" w:rsidRDefault="00522480" w:rsidP="00522480">
      <w:pPr>
        <w:pStyle w:val="02-studentbody"/>
      </w:pPr>
    </w:p>
    <w:p w14:paraId="58227C44" w14:textId="77777777" w:rsidR="00522480" w:rsidRDefault="00522480" w:rsidP="00522480">
      <w:pPr>
        <w:pStyle w:val="02-studentbody"/>
      </w:pPr>
    </w:p>
    <w:p w14:paraId="3E061CC3" w14:textId="77777777" w:rsidR="00FA7ECC" w:rsidRPr="002D685A" w:rsidRDefault="00522480" w:rsidP="00C51E5D">
      <w:pPr>
        <w:pStyle w:val="02-studentheadA"/>
      </w:pPr>
      <w:r w:rsidRPr="009D7D9E">
        <w:t xml:space="preserve"> </w:t>
      </w:r>
      <w:r w:rsidR="00FA7ECC">
        <w:br w:type="page"/>
      </w:r>
      <w:bookmarkStart w:id="6" w:name="comm2_6"/>
      <w:bookmarkEnd w:id="6"/>
      <w:r w:rsidR="00FA7ECC" w:rsidRPr="002D685A">
        <w:t xml:space="preserve">Example Outline of </w:t>
      </w:r>
      <w:r w:rsidR="00FA7ECC">
        <w:t xml:space="preserve">a </w:t>
      </w:r>
      <w:r w:rsidR="00FA7ECC" w:rsidRPr="002D685A">
        <w:t>Paper</w:t>
      </w:r>
    </w:p>
    <w:p w14:paraId="0B8A3970" w14:textId="77777777" w:rsidR="00FA7ECC" w:rsidRPr="001B1DD2" w:rsidRDefault="00FA7ECC" w:rsidP="001B1DD2">
      <w:pPr>
        <w:pStyle w:val="ListParagraph"/>
        <w:numPr>
          <w:ilvl w:val="0"/>
          <w:numId w:val="33"/>
        </w:numPr>
        <w:spacing w:after="200" w:line="276" w:lineRule="auto"/>
        <w:ind w:left="360" w:hanging="360"/>
        <w:rPr>
          <w:rFonts w:cs="Arial"/>
          <w:b/>
          <w:sz w:val="20"/>
          <w:szCs w:val="20"/>
        </w:rPr>
      </w:pPr>
      <w:r w:rsidRPr="001B1DD2">
        <w:rPr>
          <w:rFonts w:cs="Arial"/>
          <w:b/>
          <w:sz w:val="20"/>
          <w:szCs w:val="20"/>
        </w:rPr>
        <w:t>Introduction/Thesis</w:t>
      </w:r>
    </w:p>
    <w:p w14:paraId="50CA33EF" w14:textId="77777777" w:rsidR="00FA7ECC" w:rsidRPr="001B1DD2" w:rsidRDefault="00FA7ECC" w:rsidP="001B1DD2">
      <w:pPr>
        <w:pStyle w:val="ListParagraph"/>
        <w:numPr>
          <w:ilvl w:val="1"/>
          <w:numId w:val="33"/>
        </w:numPr>
        <w:spacing w:after="200" w:line="276" w:lineRule="auto"/>
        <w:ind w:left="720"/>
        <w:rPr>
          <w:rFonts w:cs="Arial"/>
          <w:sz w:val="20"/>
          <w:szCs w:val="20"/>
        </w:rPr>
      </w:pPr>
      <w:r w:rsidRPr="001B1DD2">
        <w:rPr>
          <w:rFonts w:cs="Arial"/>
          <w:sz w:val="20"/>
          <w:szCs w:val="20"/>
        </w:rPr>
        <w:t xml:space="preserve">Tell the reader what an </w:t>
      </w:r>
      <w:r w:rsidRPr="00D357B1">
        <w:rPr>
          <w:rFonts w:cs="Arial"/>
          <w:b/>
          <w:sz w:val="20"/>
          <w:szCs w:val="20"/>
        </w:rPr>
        <w:t>invasive/keystone</w:t>
      </w:r>
      <w:r w:rsidRPr="001B1DD2">
        <w:rPr>
          <w:rFonts w:cs="Arial"/>
          <w:sz w:val="20"/>
          <w:szCs w:val="20"/>
        </w:rPr>
        <w:t xml:space="preserve"> species is, depending on wh</w:t>
      </w:r>
      <w:r w:rsidR="004412E4" w:rsidRPr="001B1DD2">
        <w:rPr>
          <w:rFonts w:cs="Arial"/>
          <w:sz w:val="20"/>
          <w:szCs w:val="20"/>
        </w:rPr>
        <w:t>ich</w:t>
      </w:r>
      <w:r w:rsidRPr="001B1DD2">
        <w:rPr>
          <w:rFonts w:cs="Arial"/>
          <w:sz w:val="20"/>
          <w:szCs w:val="20"/>
        </w:rPr>
        <w:t xml:space="preserve"> one you are focusing on</w:t>
      </w:r>
      <w:r w:rsidR="004412E4" w:rsidRPr="001B1DD2">
        <w:rPr>
          <w:rFonts w:cs="Arial"/>
          <w:sz w:val="20"/>
          <w:szCs w:val="20"/>
        </w:rPr>
        <w:t>.</w:t>
      </w:r>
    </w:p>
    <w:p w14:paraId="78374524" w14:textId="77777777" w:rsidR="00FA7ECC" w:rsidRPr="001B1DD2" w:rsidRDefault="00FA7ECC" w:rsidP="001B1DD2">
      <w:pPr>
        <w:pStyle w:val="ListParagraph"/>
        <w:numPr>
          <w:ilvl w:val="1"/>
          <w:numId w:val="33"/>
        </w:numPr>
        <w:spacing w:after="200" w:line="276" w:lineRule="auto"/>
        <w:ind w:left="720"/>
        <w:rPr>
          <w:rFonts w:cs="Arial"/>
          <w:sz w:val="20"/>
          <w:szCs w:val="20"/>
        </w:rPr>
      </w:pPr>
      <w:r w:rsidRPr="001B1DD2">
        <w:rPr>
          <w:rFonts w:cs="Arial"/>
          <w:sz w:val="20"/>
          <w:szCs w:val="20"/>
        </w:rPr>
        <w:t xml:space="preserve">Give a </w:t>
      </w:r>
      <w:r w:rsidRPr="001B1DD2">
        <w:rPr>
          <w:rFonts w:cs="Arial"/>
          <w:b/>
          <w:sz w:val="20"/>
          <w:szCs w:val="20"/>
        </w:rPr>
        <w:t>brief overview</w:t>
      </w:r>
      <w:r w:rsidRPr="001B1DD2">
        <w:rPr>
          <w:rFonts w:cs="Arial"/>
          <w:sz w:val="20"/>
          <w:szCs w:val="20"/>
        </w:rPr>
        <w:t xml:space="preserve"> of your organism and what </w:t>
      </w:r>
      <w:r w:rsidR="004412E4" w:rsidRPr="001B1DD2">
        <w:rPr>
          <w:rFonts w:cs="Arial"/>
          <w:sz w:val="20"/>
          <w:szCs w:val="20"/>
        </w:rPr>
        <w:t xml:space="preserve">it </w:t>
      </w:r>
      <w:r w:rsidRPr="001B1DD2">
        <w:rPr>
          <w:rFonts w:cs="Arial"/>
          <w:sz w:val="20"/>
          <w:szCs w:val="20"/>
        </w:rPr>
        <w:t>do</w:t>
      </w:r>
      <w:r w:rsidR="004412E4" w:rsidRPr="001B1DD2">
        <w:rPr>
          <w:rFonts w:cs="Arial"/>
          <w:sz w:val="20"/>
          <w:szCs w:val="20"/>
        </w:rPr>
        <w:t>es</w:t>
      </w:r>
      <w:r w:rsidRPr="001B1DD2">
        <w:rPr>
          <w:rFonts w:cs="Arial"/>
          <w:sz w:val="20"/>
          <w:szCs w:val="20"/>
        </w:rPr>
        <w:t xml:space="preserve"> for </w:t>
      </w:r>
      <w:r w:rsidR="004412E4" w:rsidRPr="001B1DD2">
        <w:rPr>
          <w:rFonts w:cs="Arial"/>
          <w:sz w:val="20"/>
          <w:szCs w:val="20"/>
        </w:rPr>
        <w:t xml:space="preserve">its </w:t>
      </w:r>
      <w:r w:rsidRPr="001B1DD2">
        <w:rPr>
          <w:rFonts w:cs="Arial"/>
          <w:sz w:val="20"/>
          <w:szCs w:val="20"/>
        </w:rPr>
        <w:t>environment</w:t>
      </w:r>
      <w:r w:rsidR="004412E4" w:rsidRPr="001B1DD2">
        <w:rPr>
          <w:rFonts w:cs="Arial"/>
          <w:sz w:val="20"/>
          <w:szCs w:val="20"/>
        </w:rPr>
        <w:t>—</w:t>
      </w:r>
      <w:r w:rsidRPr="001B1DD2">
        <w:rPr>
          <w:rFonts w:cs="Arial"/>
          <w:sz w:val="20"/>
          <w:szCs w:val="20"/>
        </w:rPr>
        <w:t xml:space="preserve">your </w:t>
      </w:r>
      <w:r w:rsidRPr="001B1DD2">
        <w:rPr>
          <w:rFonts w:cs="Arial"/>
          <w:b/>
          <w:sz w:val="20"/>
          <w:szCs w:val="20"/>
        </w:rPr>
        <w:t>thesis</w:t>
      </w:r>
      <w:r w:rsidRPr="001B1DD2">
        <w:rPr>
          <w:rFonts w:cs="Arial"/>
          <w:sz w:val="20"/>
          <w:szCs w:val="20"/>
        </w:rPr>
        <w:t xml:space="preserve"> statement. </w:t>
      </w:r>
    </w:p>
    <w:p w14:paraId="7B6476CD" w14:textId="77777777" w:rsidR="00FA7ECC" w:rsidRPr="00D20231" w:rsidRDefault="00FA7ECC" w:rsidP="001B1DD2">
      <w:pPr>
        <w:pStyle w:val="ListParagraph"/>
        <w:numPr>
          <w:ilvl w:val="2"/>
          <w:numId w:val="33"/>
        </w:numPr>
        <w:spacing w:after="200" w:line="276" w:lineRule="auto"/>
        <w:ind w:left="1080"/>
        <w:rPr>
          <w:rFonts w:cs="Arial"/>
          <w:sz w:val="20"/>
          <w:szCs w:val="20"/>
        </w:rPr>
      </w:pPr>
      <w:r w:rsidRPr="00D357B1">
        <w:rPr>
          <w:rFonts w:cs="Arial"/>
          <w:b/>
          <w:sz w:val="20"/>
          <w:szCs w:val="20"/>
        </w:rPr>
        <w:t>For example</w:t>
      </w:r>
      <w:r w:rsidRPr="001B1DD2">
        <w:rPr>
          <w:rFonts w:cs="Arial"/>
          <w:sz w:val="20"/>
          <w:szCs w:val="20"/>
        </w:rPr>
        <w:t xml:space="preserve">: </w:t>
      </w:r>
      <w:r w:rsidRPr="001B1DD2">
        <w:rPr>
          <w:rFonts w:cs="Arial"/>
          <w:i/>
          <w:sz w:val="20"/>
          <w:szCs w:val="20"/>
        </w:rPr>
        <w:t>In the Pacific Northwest, sea otters are a very important keystone species that enables the organisms of the environment to live harmoniously together. Removal of the otter population in the area would result in various negative environmental impacts including overpopulation of sea urchins, a kelp shortage, and an overall disruption of the ecosystem.</w:t>
      </w:r>
      <w:r w:rsidR="00D20231">
        <w:rPr>
          <w:rFonts w:cs="Arial"/>
          <w:i/>
          <w:sz w:val="20"/>
          <w:szCs w:val="20"/>
        </w:rPr>
        <w:br/>
      </w:r>
    </w:p>
    <w:p w14:paraId="582E9912" w14:textId="77777777" w:rsidR="00FA7ECC" w:rsidRPr="001B1DD2" w:rsidRDefault="00FA7ECC" w:rsidP="00D20231">
      <w:pPr>
        <w:pStyle w:val="ListParagraph"/>
        <w:numPr>
          <w:ilvl w:val="0"/>
          <w:numId w:val="33"/>
        </w:numPr>
        <w:spacing w:before="200" w:after="200" w:line="276" w:lineRule="auto"/>
        <w:ind w:left="360" w:hanging="360"/>
        <w:rPr>
          <w:rFonts w:cs="Arial"/>
          <w:b/>
          <w:sz w:val="20"/>
          <w:szCs w:val="20"/>
        </w:rPr>
      </w:pPr>
      <w:r w:rsidRPr="001B1DD2">
        <w:rPr>
          <w:rFonts w:cs="Arial"/>
          <w:b/>
          <w:sz w:val="20"/>
          <w:szCs w:val="20"/>
        </w:rPr>
        <w:t>Body Paragraph I</w:t>
      </w:r>
    </w:p>
    <w:p w14:paraId="0EB33876" w14:textId="77777777" w:rsidR="00FA7ECC" w:rsidRPr="001B1DD2" w:rsidRDefault="00FA7ECC" w:rsidP="001B1DD2">
      <w:pPr>
        <w:pStyle w:val="ListParagraph"/>
        <w:numPr>
          <w:ilvl w:val="1"/>
          <w:numId w:val="33"/>
        </w:numPr>
        <w:spacing w:after="200" w:line="276" w:lineRule="auto"/>
        <w:ind w:left="720"/>
        <w:rPr>
          <w:rFonts w:cs="Arial"/>
          <w:sz w:val="20"/>
          <w:szCs w:val="20"/>
        </w:rPr>
      </w:pPr>
      <w:r w:rsidRPr="001B1DD2">
        <w:rPr>
          <w:rFonts w:cs="Arial"/>
          <w:sz w:val="20"/>
          <w:szCs w:val="20"/>
        </w:rPr>
        <w:t>Tell the reader all about your organism</w:t>
      </w:r>
      <w:r w:rsidR="004412E4" w:rsidRPr="001B1DD2">
        <w:rPr>
          <w:rFonts w:cs="Arial"/>
          <w:sz w:val="20"/>
          <w:szCs w:val="20"/>
        </w:rPr>
        <w:t>.</w:t>
      </w:r>
    </w:p>
    <w:p w14:paraId="0C89B015" w14:textId="77777777" w:rsidR="00FA7ECC" w:rsidRPr="001B1DD2" w:rsidRDefault="00FA7ECC" w:rsidP="001B1DD2">
      <w:pPr>
        <w:pStyle w:val="ListParagraph"/>
        <w:numPr>
          <w:ilvl w:val="2"/>
          <w:numId w:val="33"/>
        </w:numPr>
        <w:spacing w:after="200" w:line="276" w:lineRule="auto"/>
        <w:ind w:left="1080"/>
        <w:rPr>
          <w:rFonts w:cs="Arial"/>
          <w:sz w:val="20"/>
          <w:szCs w:val="20"/>
        </w:rPr>
      </w:pPr>
      <w:r w:rsidRPr="001B1DD2">
        <w:rPr>
          <w:rFonts w:cs="Arial"/>
          <w:sz w:val="20"/>
          <w:szCs w:val="20"/>
        </w:rPr>
        <w:t>What is it?</w:t>
      </w:r>
    </w:p>
    <w:p w14:paraId="1934C55C" w14:textId="77777777" w:rsidR="00FA7ECC" w:rsidRPr="001B1DD2" w:rsidRDefault="00FA7ECC" w:rsidP="001B1DD2">
      <w:pPr>
        <w:pStyle w:val="ListParagraph"/>
        <w:numPr>
          <w:ilvl w:val="2"/>
          <w:numId w:val="33"/>
        </w:numPr>
        <w:spacing w:after="200" w:line="276" w:lineRule="auto"/>
        <w:ind w:left="1080"/>
        <w:rPr>
          <w:rFonts w:cs="Arial"/>
          <w:sz w:val="20"/>
          <w:szCs w:val="20"/>
        </w:rPr>
      </w:pPr>
      <w:r w:rsidRPr="001B1DD2">
        <w:rPr>
          <w:rFonts w:cs="Arial"/>
          <w:sz w:val="20"/>
          <w:szCs w:val="20"/>
        </w:rPr>
        <w:t>Where is it normally found?</w:t>
      </w:r>
    </w:p>
    <w:p w14:paraId="188428F3" w14:textId="77777777" w:rsidR="00FA7ECC" w:rsidRPr="001B1DD2" w:rsidRDefault="00FA7ECC" w:rsidP="001B1DD2">
      <w:pPr>
        <w:pStyle w:val="ListParagraph"/>
        <w:numPr>
          <w:ilvl w:val="2"/>
          <w:numId w:val="33"/>
        </w:numPr>
        <w:spacing w:after="200" w:line="276" w:lineRule="auto"/>
        <w:ind w:left="1080"/>
        <w:rPr>
          <w:rFonts w:cs="Arial"/>
          <w:sz w:val="20"/>
          <w:szCs w:val="20"/>
        </w:rPr>
      </w:pPr>
      <w:r w:rsidRPr="001B1DD2">
        <w:rPr>
          <w:rFonts w:cs="Arial"/>
          <w:sz w:val="20"/>
          <w:szCs w:val="20"/>
        </w:rPr>
        <w:t>Scientific name</w:t>
      </w:r>
    </w:p>
    <w:p w14:paraId="2123B38B" w14:textId="77777777" w:rsidR="00FA7ECC" w:rsidRPr="001B1DD2" w:rsidRDefault="00FA7ECC" w:rsidP="001B1DD2">
      <w:pPr>
        <w:pStyle w:val="ListParagraph"/>
        <w:numPr>
          <w:ilvl w:val="2"/>
          <w:numId w:val="33"/>
        </w:numPr>
        <w:spacing w:after="200" w:line="276" w:lineRule="auto"/>
        <w:ind w:left="1080"/>
        <w:rPr>
          <w:rFonts w:cs="Arial"/>
          <w:sz w:val="20"/>
          <w:szCs w:val="20"/>
        </w:rPr>
      </w:pPr>
      <w:r w:rsidRPr="001B1DD2">
        <w:rPr>
          <w:rFonts w:cs="Arial"/>
          <w:sz w:val="20"/>
          <w:szCs w:val="20"/>
        </w:rPr>
        <w:t>Diet</w:t>
      </w:r>
    </w:p>
    <w:p w14:paraId="71AB96FD" w14:textId="77777777" w:rsidR="00FA7ECC" w:rsidRPr="001B1DD2" w:rsidRDefault="00FA7ECC" w:rsidP="001B1DD2">
      <w:pPr>
        <w:pStyle w:val="ListParagraph"/>
        <w:numPr>
          <w:ilvl w:val="2"/>
          <w:numId w:val="33"/>
        </w:numPr>
        <w:spacing w:after="200" w:line="276" w:lineRule="auto"/>
        <w:ind w:left="1080"/>
        <w:rPr>
          <w:rFonts w:cs="Arial"/>
          <w:sz w:val="20"/>
          <w:szCs w:val="20"/>
        </w:rPr>
      </w:pPr>
      <w:r w:rsidRPr="001B1DD2">
        <w:rPr>
          <w:rFonts w:cs="Arial"/>
          <w:sz w:val="20"/>
          <w:szCs w:val="20"/>
        </w:rPr>
        <w:t>Size</w:t>
      </w:r>
    </w:p>
    <w:p w14:paraId="5ECC4A4A" w14:textId="77777777" w:rsidR="00FA7ECC" w:rsidRPr="001B1DD2" w:rsidRDefault="00FA7ECC" w:rsidP="001B1DD2">
      <w:pPr>
        <w:pStyle w:val="ListParagraph"/>
        <w:numPr>
          <w:ilvl w:val="2"/>
          <w:numId w:val="33"/>
        </w:numPr>
        <w:spacing w:after="200" w:line="276" w:lineRule="auto"/>
        <w:ind w:left="1080"/>
        <w:rPr>
          <w:rFonts w:cs="Arial"/>
          <w:sz w:val="20"/>
          <w:szCs w:val="20"/>
        </w:rPr>
      </w:pPr>
      <w:r w:rsidRPr="001B1DD2">
        <w:rPr>
          <w:rFonts w:cs="Arial"/>
          <w:sz w:val="20"/>
          <w:szCs w:val="20"/>
        </w:rPr>
        <w:t>Coloring</w:t>
      </w:r>
    </w:p>
    <w:p w14:paraId="5E4AE5C1" w14:textId="77777777" w:rsidR="00FA7ECC" w:rsidRPr="001B1DD2" w:rsidRDefault="00FA7ECC" w:rsidP="001B1DD2">
      <w:pPr>
        <w:pStyle w:val="ListParagraph"/>
        <w:numPr>
          <w:ilvl w:val="2"/>
          <w:numId w:val="33"/>
        </w:numPr>
        <w:spacing w:after="200" w:line="276" w:lineRule="auto"/>
        <w:ind w:left="1080"/>
        <w:rPr>
          <w:rFonts w:cs="Arial"/>
          <w:sz w:val="20"/>
          <w:szCs w:val="20"/>
        </w:rPr>
      </w:pPr>
      <w:r w:rsidRPr="001B1DD2">
        <w:rPr>
          <w:rFonts w:cs="Arial"/>
          <w:sz w:val="20"/>
          <w:szCs w:val="20"/>
        </w:rPr>
        <w:t xml:space="preserve">Anything interesting about </w:t>
      </w:r>
      <w:r w:rsidR="004412E4" w:rsidRPr="001B1DD2">
        <w:rPr>
          <w:rFonts w:cs="Arial"/>
          <w:sz w:val="20"/>
          <w:szCs w:val="20"/>
        </w:rPr>
        <w:t>it</w:t>
      </w:r>
      <w:r w:rsidRPr="001B1DD2">
        <w:rPr>
          <w:rFonts w:cs="Arial"/>
          <w:sz w:val="20"/>
          <w:szCs w:val="20"/>
        </w:rPr>
        <w:t>?</w:t>
      </w:r>
    </w:p>
    <w:p w14:paraId="7A5CF407" w14:textId="77777777" w:rsidR="00FA7ECC" w:rsidRPr="00D357B1" w:rsidRDefault="00FA7ECC" w:rsidP="001B1DD2">
      <w:pPr>
        <w:pStyle w:val="ListParagraph"/>
        <w:numPr>
          <w:ilvl w:val="2"/>
          <w:numId w:val="33"/>
        </w:numPr>
        <w:spacing w:after="200" w:line="276" w:lineRule="auto"/>
        <w:ind w:left="1080"/>
        <w:rPr>
          <w:rFonts w:cs="Arial"/>
          <w:sz w:val="20"/>
          <w:szCs w:val="20"/>
        </w:rPr>
      </w:pPr>
      <w:r w:rsidRPr="00D357B1">
        <w:rPr>
          <w:rFonts w:cs="Arial"/>
          <w:sz w:val="20"/>
          <w:szCs w:val="20"/>
        </w:rPr>
        <w:t xml:space="preserve">Give the </w:t>
      </w:r>
      <w:r w:rsidRPr="00D357B1">
        <w:rPr>
          <w:rFonts w:cs="Arial"/>
          <w:b/>
          <w:sz w:val="20"/>
          <w:szCs w:val="20"/>
        </w:rPr>
        <w:t>facts</w:t>
      </w:r>
      <w:r w:rsidRPr="00D357B1">
        <w:rPr>
          <w:rFonts w:cs="Arial"/>
          <w:sz w:val="20"/>
          <w:szCs w:val="20"/>
        </w:rPr>
        <w:t xml:space="preserve"> about the organism</w:t>
      </w:r>
      <w:r w:rsidR="007B31DF" w:rsidRPr="001B1DD2">
        <w:rPr>
          <w:rFonts w:cs="Arial"/>
          <w:sz w:val="20"/>
          <w:szCs w:val="20"/>
        </w:rPr>
        <w:t>.</w:t>
      </w:r>
      <w:r w:rsidR="00D20231">
        <w:rPr>
          <w:rFonts w:cs="Arial"/>
          <w:sz w:val="20"/>
          <w:szCs w:val="20"/>
        </w:rPr>
        <w:br/>
      </w:r>
    </w:p>
    <w:p w14:paraId="5B0AA55B" w14:textId="77777777" w:rsidR="00FA7ECC" w:rsidRPr="001B1DD2" w:rsidRDefault="00FA7ECC" w:rsidP="001B1DD2">
      <w:pPr>
        <w:pStyle w:val="ListParagraph"/>
        <w:numPr>
          <w:ilvl w:val="0"/>
          <w:numId w:val="33"/>
        </w:numPr>
        <w:spacing w:after="200" w:line="276" w:lineRule="auto"/>
        <w:ind w:left="360" w:hanging="360"/>
        <w:rPr>
          <w:rFonts w:cs="Arial"/>
          <w:b/>
          <w:sz w:val="20"/>
          <w:szCs w:val="20"/>
        </w:rPr>
      </w:pPr>
      <w:r w:rsidRPr="001B1DD2">
        <w:rPr>
          <w:rFonts w:cs="Arial"/>
          <w:b/>
          <w:sz w:val="20"/>
          <w:szCs w:val="20"/>
        </w:rPr>
        <w:t>Body Paragraph II and III (maybe even IV)</w:t>
      </w:r>
    </w:p>
    <w:p w14:paraId="427674CB" w14:textId="77777777" w:rsidR="00FA7ECC" w:rsidRPr="001B1DD2" w:rsidRDefault="00FA7ECC" w:rsidP="001B1DD2">
      <w:pPr>
        <w:pStyle w:val="ListParagraph"/>
        <w:numPr>
          <w:ilvl w:val="1"/>
          <w:numId w:val="33"/>
        </w:numPr>
        <w:spacing w:after="200" w:line="276" w:lineRule="auto"/>
        <w:ind w:left="720"/>
        <w:rPr>
          <w:rFonts w:cs="Arial"/>
          <w:sz w:val="20"/>
          <w:szCs w:val="20"/>
        </w:rPr>
      </w:pPr>
      <w:r w:rsidRPr="001B1DD2">
        <w:rPr>
          <w:rFonts w:cs="Arial"/>
          <w:sz w:val="20"/>
          <w:szCs w:val="20"/>
        </w:rPr>
        <w:t>Discuss the reasons why your organism is an invasive/keystone species</w:t>
      </w:r>
      <w:r w:rsidR="004412E4" w:rsidRPr="001B1DD2">
        <w:rPr>
          <w:rFonts w:cs="Arial"/>
          <w:sz w:val="20"/>
          <w:szCs w:val="20"/>
        </w:rPr>
        <w:t>.</w:t>
      </w:r>
    </w:p>
    <w:p w14:paraId="556B5654" w14:textId="77777777" w:rsidR="00FA7ECC" w:rsidRPr="001B1DD2" w:rsidRDefault="00FA7ECC" w:rsidP="001B1DD2">
      <w:pPr>
        <w:pStyle w:val="ListParagraph"/>
        <w:numPr>
          <w:ilvl w:val="2"/>
          <w:numId w:val="33"/>
        </w:numPr>
        <w:spacing w:after="200" w:line="276" w:lineRule="auto"/>
        <w:ind w:left="1080"/>
        <w:rPr>
          <w:rFonts w:cs="Arial"/>
          <w:sz w:val="20"/>
          <w:szCs w:val="20"/>
        </w:rPr>
      </w:pPr>
      <w:r w:rsidRPr="001B1DD2">
        <w:rPr>
          <w:rFonts w:cs="Arial"/>
          <w:sz w:val="20"/>
          <w:szCs w:val="20"/>
        </w:rPr>
        <w:t xml:space="preserve">Give </w:t>
      </w:r>
      <w:r w:rsidRPr="001B1DD2">
        <w:rPr>
          <w:rFonts w:cs="Arial"/>
          <w:b/>
          <w:sz w:val="20"/>
          <w:szCs w:val="20"/>
        </w:rPr>
        <w:t>specifics</w:t>
      </w:r>
      <w:r w:rsidR="004412E4" w:rsidRPr="001B1DD2">
        <w:rPr>
          <w:rFonts w:cs="Arial"/>
          <w:b/>
          <w:sz w:val="20"/>
          <w:szCs w:val="20"/>
        </w:rPr>
        <w:t>.</w:t>
      </w:r>
    </w:p>
    <w:p w14:paraId="11DBB267" w14:textId="77777777" w:rsidR="00FA7ECC" w:rsidRPr="001B1DD2" w:rsidRDefault="00FA7ECC" w:rsidP="001B1DD2">
      <w:pPr>
        <w:pStyle w:val="ListParagraph"/>
        <w:numPr>
          <w:ilvl w:val="2"/>
          <w:numId w:val="33"/>
        </w:numPr>
        <w:spacing w:after="200" w:line="276" w:lineRule="auto"/>
        <w:ind w:left="1080"/>
        <w:rPr>
          <w:rFonts w:cs="Arial"/>
          <w:sz w:val="20"/>
          <w:szCs w:val="20"/>
        </w:rPr>
      </w:pPr>
      <w:r w:rsidRPr="001B1DD2">
        <w:rPr>
          <w:rFonts w:cs="Arial"/>
          <w:sz w:val="20"/>
          <w:szCs w:val="20"/>
        </w:rPr>
        <w:t xml:space="preserve">Give </w:t>
      </w:r>
      <w:r w:rsidRPr="001B1DD2">
        <w:rPr>
          <w:rFonts w:cs="Arial"/>
          <w:b/>
          <w:sz w:val="20"/>
          <w:szCs w:val="20"/>
        </w:rPr>
        <w:t>details</w:t>
      </w:r>
      <w:r w:rsidR="004412E4" w:rsidRPr="001B1DD2">
        <w:rPr>
          <w:rFonts w:cs="Arial"/>
          <w:b/>
          <w:sz w:val="20"/>
          <w:szCs w:val="20"/>
        </w:rPr>
        <w:t>.</w:t>
      </w:r>
    </w:p>
    <w:p w14:paraId="3457E3BF" w14:textId="77777777" w:rsidR="00FA7ECC" w:rsidRPr="001B1DD2" w:rsidRDefault="00FA7ECC" w:rsidP="001B1DD2">
      <w:pPr>
        <w:pStyle w:val="ListParagraph"/>
        <w:numPr>
          <w:ilvl w:val="2"/>
          <w:numId w:val="33"/>
        </w:numPr>
        <w:spacing w:after="200" w:line="276" w:lineRule="auto"/>
        <w:ind w:left="1080"/>
        <w:rPr>
          <w:rFonts w:cs="Arial"/>
          <w:sz w:val="20"/>
          <w:szCs w:val="20"/>
        </w:rPr>
      </w:pPr>
      <w:r w:rsidRPr="001B1DD2">
        <w:rPr>
          <w:rFonts w:cs="Arial"/>
          <w:sz w:val="20"/>
          <w:szCs w:val="20"/>
        </w:rPr>
        <w:t>Let the reader know why it’s labeled as it is (keystone or invasive)</w:t>
      </w:r>
      <w:r w:rsidR="004412E4" w:rsidRPr="001B1DD2">
        <w:rPr>
          <w:rFonts w:cs="Arial"/>
          <w:sz w:val="20"/>
          <w:szCs w:val="20"/>
        </w:rPr>
        <w:t>.</w:t>
      </w:r>
    </w:p>
    <w:p w14:paraId="2AC8F76C" w14:textId="77777777" w:rsidR="00FA7ECC" w:rsidRPr="001B1DD2" w:rsidRDefault="00FA7ECC" w:rsidP="001B1DD2">
      <w:pPr>
        <w:pStyle w:val="ListParagraph"/>
        <w:numPr>
          <w:ilvl w:val="2"/>
          <w:numId w:val="33"/>
        </w:numPr>
        <w:spacing w:after="200" w:line="276" w:lineRule="auto"/>
        <w:ind w:left="1080"/>
        <w:rPr>
          <w:rFonts w:cs="Arial"/>
          <w:sz w:val="20"/>
          <w:szCs w:val="20"/>
        </w:rPr>
      </w:pPr>
      <w:r w:rsidRPr="001B1DD2">
        <w:rPr>
          <w:rFonts w:cs="Arial"/>
          <w:sz w:val="20"/>
          <w:szCs w:val="20"/>
        </w:rPr>
        <w:t xml:space="preserve">If you are focusing on a </w:t>
      </w:r>
      <w:r w:rsidRPr="00D357B1">
        <w:rPr>
          <w:rFonts w:cs="Arial"/>
          <w:b/>
          <w:sz w:val="20"/>
          <w:szCs w:val="20"/>
        </w:rPr>
        <w:t>particular location,</w:t>
      </w:r>
      <w:r w:rsidRPr="001B1DD2">
        <w:rPr>
          <w:rFonts w:cs="Arial"/>
          <w:sz w:val="20"/>
          <w:szCs w:val="20"/>
        </w:rPr>
        <w:t xml:space="preserve"> tell the reader about that location</w:t>
      </w:r>
      <w:r w:rsidR="004412E4" w:rsidRPr="001B1DD2">
        <w:rPr>
          <w:rFonts w:cs="Arial"/>
          <w:sz w:val="20"/>
          <w:szCs w:val="20"/>
        </w:rPr>
        <w:t>.</w:t>
      </w:r>
    </w:p>
    <w:p w14:paraId="7AC8A653" w14:textId="77777777" w:rsidR="00FA7ECC" w:rsidRPr="001B1DD2" w:rsidRDefault="00FA7ECC" w:rsidP="001B1DD2">
      <w:pPr>
        <w:pStyle w:val="ListParagraph"/>
        <w:numPr>
          <w:ilvl w:val="2"/>
          <w:numId w:val="33"/>
        </w:numPr>
        <w:spacing w:after="200" w:line="276" w:lineRule="auto"/>
        <w:ind w:left="1080"/>
        <w:rPr>
          <w:rFonts w:cs="Arial"/>
          <w:sz w:val="20"/>
          <w:szCs w:val="20"/>
        </w:rPr>
      </w:pPr>
      <w:r w:rsidRPr="001B1DD2">
        <w:rPr>
          <w:rFonts w:cs="Arial"/>
          <w:sz w:val="20"/>
          <w:szCs w:val="20"/>
        </w:rPr>
        <w:t xml:space="preserve">Tell the reader about the things </w:t>
      </w:r>
      <w:r w:rsidR="004412E4" w:rsidRPr="001B1DD2">
        <w:rPr>
          <w:rFonts w:cs="Arial"/>
          <w:sz w:val="20"/>
          <w:szCs w:val="20"/>
        </w:rPr>
        <w:t>that the organism has</w:t>
      </w:r>
      <w:r w:rsidRPr="001B1DD2">
        <w:rPr>
          <w:rFonts w:cs="Arial"/>
          <w:sz w:val="20"/>
          <w:szCs w:val="20"/>
        </w:rPr>
        <w:t xml:space="preserve"> impacted</w:t>
      </w:r>
      <w:r w:rsidR="004412E4" w:rsidRPr="001B1DD2">
        <w:rPr>
          <w:rFonts w:cs="Arial"/>
          <w:sz w:val="20"/>
          <w:szCs w:val="20"/>
        </w:rPr>
        <w:t>.</w:t>
      </w:r>
    </w:p>
    <w:p w14:paraId="7EA1B1EA" w14:textId="77777777" w:rsidR="004412E4" w:rsidRPr="001B1DD2" w:rsidRDefault="00FA7ECC" w:rsidP="00673DC8">
      <w:pPr>
        <w:pStyle w:val="ListParagraph"/>
        <w:numPr>
          <w:ilvl w:val="3"/>
          <w:numId w:val="33"/>
        </w:numPr>
        <w:spacing w:after="200" w:line="276" w:lineRule="auto"/>
        <w:ind w:left="1440"/>
        <w:rPr>
          <w:rFonts w:cs="Arial"/>
          <w:i/>
          <w:sz w:val="20"/>
          <w:szCs w:val="20"/>
        </w:rPr>
      </w:pPr>
      <w:r w:rsidRPr="00D357B1">
        <w:rPr>
          <w:rFonts w:cs="Arial"/>
          <w:b/>
          <w:sz w:val="20"/>
          <w:szCs w:val="20"/>
        </w:rPr>
        <w:t>For example</w:t>
      </w:r>
      <w:r w:rsidRPr="00D357B1">
        <w:rPr>
          <w:rFonts w:cs="Arial"/>
          <w:sz w:val="20"/>
          <w:szCs w:val="20"/>
        </w:rPr>
        <w:t>:</w:t>
      </w:r>
      <w:r w:rsidRPr="001B1DD2">
        <w:rPr>
          <w:rFonts w:cs="Arial"/>
          <w:i/>
          <w:sz w:val="20"/>
          <w:szCs w:val="20"/>
        </w:rPr>
        <w:t xml:space="preserve"> </w:t>
      </w:r>
      <w:r w:rsidR="004412E4" w:rsidRPr="001B1DD2">
        <w:rPr>
          <w:rFonts w:cs="Arial"/>
          <w:i/>
          <w:sz w:val="20"/>
          <w:szCs w:val="20"/>
        </w:rPr>
        <w:t>T</w:t>
      </w:r>
      <w:r w:rsidRPr="001B1DD2">
        <w:rPr>
          <w:rFonts w:cs="Arial"/>
          <w:i/>
          <w:sz w:val="20"/>
          <w:szCs w:val="20"/>
        </w:rPr>
        <w:t>he wolves of Yellow</w:t>
      </w:r>
      <w:r w:rsidR="004412E4" w:rsidRPr="001B1DD2">
        <w:rPr>
          <w:rFonts w:cs="Arial"/>
          <w:i/>
          <w:sz w:val="20"/>
          <w:szCs w:val="20"/>
        </w:rPr>
        <w:t>s</w:t>
      </w:r>
      <w:r w:rsidRPr="001B1DD2">
        <w:rPr>
          <w:rFonts w:cs="Arial"/>
          <w:i/>
          <w:sz w:val="20"/>
          <w:szCs w:val="20"/>
        </w:rPr>
        <w:t xml:space="preserve">tone feed on the elk population. </w:t>
      </w:r>
    </w:p>
    <w:p w14:paraId="1C335047" w14:textId="77777777" w:rsidR="00FA7ECC" w:rsidRPr="00D357B1" w:rsidRDefault="00FA7ECC" w:rsidP="00D357B1">
      <w:pPr>
        <w:pStyle w:val="ListParagraph"/>
        <w:numPr>
          <w:ilvl w:val="4"/>
          <w:numId w:val="33"/>
        </w:numPr>
        <w:spacing w:after="200" w:line="276" w:lineRule="auto"/>
        <w:ind w:left="1800"/>
        <w:rPr>
          <w:rFonts w:cs="Arial"/>
          <w:sz w:val="20"/>
          <w:szCs w:val="20"/>
        </w:rPr>
      </w:pPr>
      <w:r w:rsidRPr="00D357B1">
        <w:rPr>
          <w:rFonts w:cs="Arial"/>
          <w:sz w:val="20"/>
          <w:szCs w:val="20"/>
        </w:rPr>
        <w:t xml:space="preserve">Tell </w:t>
      </w:r>
      <w:r w:rsidR="004412E4" w:rsidRPr="00D357B1">
        <w:rPr>
          <w:rFonts w:cs="Arial"/>
          <w:sz w:val="20"/>
          <w:szCs w:val="20"/>
        </w:rPr>
        <w:t>the reader</w:t>
      </w:r>
      <w:r w:rsidRPr="00D357B1">
        <w:rPr>
          <w:rFonts w:cs="Arial"/>
          <w:sz w:val="20"/>
          <w:szCs w:val="20"/>
        </w:rPr>
        <w:t xml:space="preserve"> why that’s so important. What do elk do to the environment? How </w:t>
      </w:r>
      <w:r w:rsidR="006335C0" w:rsidRPr="001B1DD2">
        <w:rPr>
          <w:rFonts w:cs="Arial"/>
          <w:sz w:val="20"/>
          <w:szCs w:val="20"/>
        </w:rPr>
        <w:t>might</w:t>
      </w:r>
      <w:r w:rsidR="006335C0" w:rsidRPr="00D357B1">
        <w:rPr>
          <w:rFonts w:cs="Arial"/>
          <w:sz w:val="20"/>
          <w:szCs w:val="20"/>
        </w:rPr>
        <w:t xml:space="preserve"> </w:t>
      </w:r>
      <w:r w:rsidR="006335C0" w:rsidRPr="001B1DD2">
        <w:rPr>
          <w:rFonts w:cs="Arial"/>
          <w:sz w:val="20"/>
          <w:szCs w:val="20"/>
        </w:rPr>
        <w:t xml:space="preserve">maintaining or </w:t>
      </w:r>
      <w:r w:rsidRPr="00D357B1">
        <w:rPr>
          <w:rFonts w:cs="Arial"/>
          <w:sz w:val="20"/>
          <w:szCs w:val="20"/>
        </w:rPr>
        <w:t>decreas</w:t>
      </w:r>
      <w:r w:rsidR="006335C0" w:rsidRPr="001B1DD2">
        <w:rPr>
          <w:rFonts w:cs="Arial"/>
          <w:sz w:val="20"/>
          <w:szCs w:val="20"/>
        </w:rPr>
        <w:t>ing</w:t>
      </w:r>
      <w:r w:rsidRPr="00D357B1">
        <w:rPr>
          <w:rFonts w:cs="Arial"/>
          <w:sz w:val="20"/>
          <w:szCs w:val="20"/>
        </w:rPr>
        <w:t xml:space="preserve"> </w:t>
      </w:r>
      <w:r w:rsidR="006335C0" w:rsidRPr="001B1DD2">
        <w:rPr>
          <w:rFonts w:cs="Arial"/>
          <w:sz w:val="20"/>
          <w:szCs w:val="20"/>
        </w:rPr>
        <w:t>the</w:t>
      </w:r>
      <w:r w:rsidRPr="00D357B1">
        <w:rPr>
          <w:rFonts w:cs="Arial"/>
          <w:sz w:val="20"/>
          <w:szCs w:val="20"/>
        </w:rPr>
        <w:t xml:space="preserve"> </w:t>
      </w:r>
      <w:r w:rsidR="006335C0" w:rsidRPr="001B1DD2">
        <w:rPr>
          <w:rFonts w:cs="Arial"/>
          <w:sz w:val="20"/>
          <w:szCs w:val="20"/>
        </w:rPr>
        <w:t xml:space="preserve">elk </w:t>
      </w:r>
      <w:r w:rsidRPr="00D357B1">
        <w:rPr>
          <w:rFonts w:cs="Arial"/>
          <w:sz w:val="20"/>
          <w:szCs w:val="20"/>
        </w:rPr>
        <w:t>population size be beneficial?</w:t>
      </w:r>
    </w:p>
    <w:p w14:paraId="779B676A" w14:textId="77777777" w:rsidR="004412E4" w:rsidRPr="001B1DD2" w:rsidRDefault="00FA7ECC" w:rsidP="00673DC8">
      <w:pPr>
        <w:pStyle w:val="ListParagraph"/>
        <w:numPr>
          <w:ilvl w:val="3"/>
          <w:numId w:val="33"/>
        </w:numPr>
        <w:spacing w:after="200" w:line="276" w:lineRule="auto"/>
        <w:ind w:left="1440"/>
        <w:rPr>
          <w:rFonts w:cs="Arial"/>
          <w:i/>
          <w:sz w:val="20"/>
          <w:szCs w:val="20"/>
        </w:rPr>
      </w:pPr>
      <w:r w:rsidRPr="00D357B1">
        <w:rPr>
          <w:rFonts w:cs="Arial"/>
          <w:b/>
          <w:sz w:val="20"/>
          <w:szCs w:val="20"/>
        </w:rPr>
        <w:t>Another example</w:t>
      </w:r>
      <w:r w:rsidRPr="00D357B1">
        <w:rPr>
          <w:rFonts w:cs="Arial"/>
          <w:sz w:val="20"/>
          <w:szCs w:val="20"/>
        </w:rPr>
        <w:t>:</w:t>
      </w:r>
      <w:r w:rsidRPr="001B1DD2">
        <w:rPr>
          <w:rFonts w:cs="Arial"/>
          <w:i/>
          <w:sz w:val="20"/>
          <w:szCs w:val="20"/>
        </w:rPr>
        <w:t xml:space="preserve"> Jaguars feed on </w:t>
      </w:r>
      <w:r w:rsidR="004412E4" w:rsidRPr="001B1DD2">
        <w:rPr>
          <w:rFonts w:cs="Arial"/>
          <w:i/>
          <w:sz w:val="20"/>
          <w:szCs w:val="20"/>
        </w:rPr>
        <w:t xml:space="preserve">more than </w:t>
      </w:r>
      <w:r w:rsidRPr="001B1DD2">
        <w:rPr>
          <w:rFonts w:cs="Arial"/>
          <w:i/>
          <w:sz w:val="20"/>
          <w:szCs w:val="20"/>
        </w:rPr>
        <w:t>80 different species</w:t>
      </w:r>
      <w:r w:rsidR="004412E4" w:rsidRPr="001B1DD2">
        <w:rPr>
          <w:rFonts w:cs="Arial"/>
          <w:i/>
          <w:sz w:val="20"/>
          <w:szCs w:val="20"/>
        </w:rPr>
        <w:t>.</w:t>
      </w:r>
      <w:r w:rsidRPr="001B1DD2">
        <w:rPr>
          <w:rFonts w:cs="Arial"/>
          <w:i/>
          <w:sz w:val="20"/>
          <w:szCs w:val="20"/>
        </w:rPr>
        <w:t xml:space="preserve"> </w:t>
      </w:r>
    </w:p>
    <w:p w14:paraId="1FDB537B" w14:textId="77777777" w:rsidR="00FA7ECC" w:rsidRPr="001B1DD2" w:rsidRDefault="004412E4" w:rsidP="00D357B1">
      <w:pPr>
        <w:pStyle w:val="ListParagraph"/>
        <w:numPr>
          <w:ilvl w:val="4"/>
          <w:numId w:val="33"/>
        </w:numPr>
        <w:spacing w:after="200" w:line="276" w:lineRule="auto"/>
        <w:ind w:left="1800"/>
        <w:rPr>
          <w:rFonts w:cs="Arial"/>
          <w:sz w:val="20"/>
          <w:szCs w:val="20"/>
        </w:rPr>
      </w:pPr>
      <w:r w:rsidRPr="00D357B1">
        <w:rPr>
          <w:rFonts w:cs="Arial"/>
          <w:sz w:val="20"/>
          <w:szCs w:val="20"/>
        </w:rPr>
        <w:t>T</w:t>
      </w:r>
      <w:r w:rsidR="00FA7ECC" w:rsidRPr="00D357B1">
        <w:rPr>
          <w:rFonts w:cs="Arial"/>
          <w:sz w:val="20"/>
          <w:szCs w:val="20"/>
        </w:rPr>
        <w:t xml:space="preserve">ell </w:t>
      </w:r>
      <w:r w:rsidRPr="00D357B1">
        <w:rPr>
          <w:rFonts w:cs="Arial"/>
          <w:sz w:val="20"/>
          <w:szCs w:val="20"/>
        </w:rPr>
        <w:t xml:space="preserve">the reader </w:t>
      </w:r>
      <w:r w:rsidR="00FA7ECC" w:rsidRPr="00D357B1">
        <w:rPr>
          <w:rFonts w:cs="Arial"/>
          <w:sz w:val="20"/>
          <w:szCs w:val="20"/>
        </w:rPr>
        <w:t xml:space="preserve">why that’s important. Tell </w:t>
      </w:r>
      <w:r w:rsidRPr="001B1DD2">
        <w:rPr>
          <w:rFonts w:cs="Arial"/>
          <w:sz w:val="20"/>
          <w:szCs w:val="20"/>
        </w:rPr>
        <w:t>the reader</w:t>
      </w:r>
      <w:r w:rsidRPr="00D357B1">
        <w:rPr>
          <w:rFonts w:cs="Arial"/>
          <w:sz w:val="20"/>
          <w:szCs w:val="20"/>
        </w:rPr>
        <w:t xml:space="preserve"> </w:t>
      </w:r>
      <w:r w:rsidR="00FA7ECC" w:rsidRPr="00D357B1">
        <w:rPr>
          <w:rFonts w:cs="Arial"/>
          <w:sz w:val="20"/>
          <w:szCs w:val="20"/>
        </w:rPr>
        <w:t xml:space="preserve">some things about those species </w:t>
      </w:r>
      <w:r w:rsidRPr="001B1DD2">
        <w:rPr>
          <w:rFonts w:cs="Arial"/>
          <w:sz w:val="20"/>
          <w:szCs w:val="20"/>
        </w:rPr>
        <w:t>that jaguars</w:t>
      </w:r>
      <w:r w:rsidR="00FA7ECC" w:rsidRPr="00D357B1">
        <w:rPr>
          <w:rFonts w:cs="Arial"/>
          <w:sz w:val="20"/>
          <w:szCs w:val="20"/>
        </w:rPr>
        <w:t xml:space="preserve"> feed on. </w:t>
      </w:r>
    </w:p>
    <w:p w14:paraId="3C1E66D5" w14:textId="77777777" w:rsidR="004412E4" w:rsidRPr="00D357B1" w:rsidRDefault="004412E4" w:rsidP="00D357B1">
      <w:pPr>
        <w:pStyle w:val="ListParagraph"/>
        <w:spacing w:after="200" w:line="276" w:lineRule="auto"/>
        <w:ind w:left="3240"/>
        <w:rPr>
          <w:rFonts w:cs="Arial"/>
          <w:sz w:val="20"/>
          <w:szCs w:val="20"/>
        </w:rPr>
      </w:pPr>
    </w:p>
    <w:p w14:paraId="755BC85A" w14:textId="77777777" w:rsidR="00FA7ECC" w:rsidRPr="001B1DD2" w:rsidRDefault="00FA7ECC" w:rsidP="001B1DD2">
      <w:pPr>
        <w:pStyle w:val="ListParagraph"/>
        <w:numPr>
          <w:ilvl w:val="0"/>
          <w:numId w:val="33"/>
        </w:numPr>
        <w:spacing w:after="200" w:line="276" w:lineRule="auto"/>
        <w:ind w:left="360" w:hanging="360"/>
        <w:rPr>
          <w:rFonts w:cs="Arial"/>
          <w:b/>
          <w:sz w:val="20"/>
          <w:szCs w:val="20"/>
        </w:rPr>
      </w:pPr>
      <w:r w:rsidRPr="001B1DD2">
        <w:rPr>
          <w:rFonts w:cs="Arial"/>
          <w:b/>
          <w:sz w:val="20"/>
          <w:szCs w:val="20"/>
        </w:rPr>
        <w:t>Body Paragraph IV</w:t>
      </w:r>
      <w:r w:rsidR="004412E4" w:rsidRPr="001B1DD2">
        <w:rPr>
          <w:rFonts w:cs="Arial"/>
          <w:b/>
          <w:sz w:val="20"/>
          <w:szCs w:val="20"/>
        </w:rPr>
        <w:t xml:space="preserve"> (or V)</w:t>
      </w:r>
    </w:p>
    <w:p w14:paraId="5D220FC4" w14:textId="77777777" w:rsidR="00FA7ECC" w:rsidRPr="001B1DD2" w:rsidRDefault="00FA7ECC" w:rsidP="001B1DD2">
      <w:pPr>
        <w:pStyle w:val="ListParagraph"/>
        <w:numPr>
          <w:ilvl w:val="1"/>
          <w:numId w:val="33"/>
        </w:numPr>
        <w:spacing w:after="200" w:line="276" w:lineRule="auto"/>
        <w:ind w:left="720"/>
        <w:rPr>
          <w:rFonts w:cs="Arial"/>
          <w:sz w:val="20"/>
          <w:szCs w:val="20"/>
        </w:rPr>
      </w:pPr>
      <w:r w:rsidRPr="001B1DD2">
        <w:rPr>
          <w:rFonts w:cs="Arial"/>
          <w:sz w:val="20"/>
          <w:szCs w:val="20"/>
        </w:rPr>
        <w:t xml:space="preserve">Talk about how </w:t>
      </w:r>
      <w:r w:rsidRPr="001B1DD2">
        <w:rPr>
          <w:rFonts w:cs="Arial"/>
          <w:b/>
          <w:sz w:val="20"/>
          <w:szCs w:val="20"/>
        </w:rPr>
        <w:t>humans</w:t>
      </w:r>
      <w:r w:rsidRPr="001B1DD2">
        <w:rPr>
          <w:rFonts w:cs="Arial"/>
          <w:sz w:val="20"/>
          <w:szCs w:val="20"/>
        </w:rPr>
        <w:t xml:space="preserve"> have impacted this species</w:t>
      </w:r>
      <w:r w:rsidR="004412E4" w:rsidRPr="001B1DD2">
        <w:rPr>
          <w:rFonts w:cs="Arial"/>
          <w:sz w:val="20"/>
          <w:szCs w:val="20"/>
        </w:rPr>
        <w:t>.</w:t>
      </w:r>
    </w:p>
    <w:p w14:paraId="7EC3C1C5" w14:textId="77777777" w:rsidR="00FA7ECC" w:rsidRPr="001B1DD2" w:rsidRDefault="00FA7ECC" w:rsidP="00673DC8">
      <w:pPr>
        <w:pStyle w:val="ListParagraph"/>
        <w:numPr>
          <w:ilvl w:val="2"/>
          <w:numId w:val="33"/>
        </w:numPr>
        <w:spacing w:after="200" w:line="276" w:lineRule="auto"/>
        <w:ind w:left="1080"/>
        <w:rPr>
          <w:rFonts w:cs="Arial"/>
          <w:sz w:val="20"/>
          <w:szCs w:val="20"/>
        </w:rPr>
      </w:pPr>
      <w:r w:rsidRPr="001B1DD2">
        <w:rPr>
          <w:rFonts w:cs="Arial"/>
          <w:sz w:val="20"/>
          <w:szCs w:val="20"/>
        </w:rPr>
        <w:t>Did we introduce it?</w:t>
      </w:r>
    </w:p>
    <w:p w14:paraId="36ED8E2A" w14:textId="77777777" w:rsidR="00FA7ECC" w:rsidRPr="001B1DD2" w:rsidRDefault="00FA7ECC" w:rsidP="00673DC8">
      <w:pPr>
        <w:pStyle w:val="ListParagraph"/>
        <w:numPr>
          <w:ilvl w:val="2"/>
          <w:numId w:val="33"/>
        </w:numPr>
        <w:spacing w:after="200" w:line="276" w:lineRule="auto"/>
        <w:ind w:left="1080"/>
        <w:rPr>
          <w:rFonts w:cs="Arial"/>
          <w:sz w:val="20"/>
          <w:szCs w:val="20"/>
        </w:rPr>
      </w:pPr>
      <w:r w:rsidRPr="001B1DD2">
        <w:rPr>
          <w:rFonts w:cs="Arial"/>
          <w:sz w:val="20"/>
          <w:szCs w:val="20"/>
        </w:rPr>
        <w:t>Are we overhunting it?</w:t>
      </w:r>
    </w:p>
    <w:p w14:paraId="5273B4CD" w14:textId="77777777" w:rsidR="00FA7ECC" w:rsidRPr="001B1DD2" w:rsidRDefault="00FA7ECC" w:rsidP="00673DC8">
      <w:pPr>
        <w:pStyle w:val="ListParagraph"/>
        <w:numPr>
          <w:ilvl w:val="2"/>
          <w:numId w:val="33"/>
        </w:numPr>
        <w:spacing w:after="200" w:line="276" w:lineRule="auto"/>
        <w:ind w:left="1080"/>
        <w:rPr>
          <w:rFonts w:cs="Arial"/>
          <w:sz w:val="20"/>
          <w:szCs w:val="20"/>
        </w:rPr>
      </w:pPr>
      <w:r w:rsidRPr="001B1DD2">
        <w:rPr>
          <w:rFonts w:cs="Arial"/>
          <w:sz w:val="20"/>
          <w:szCs w:val="20"/>
        </w:rPr>
        <w:t xml:space="preserve">Human impacts on the species play a huge role in biodiversity; if we </w:t>
      </w:r>
      <w:r w:rsidR="004412E4" w:rsidRPr="001B1DD2">
        <w:rPr>
          <w:rFonts w:cs="Arial"/>
          <w:sz w:val="20"/>
          <w:szCs w:val="20"/>
        </w:rPr>
        <w:t xml:space="preserve">introduced it or </w:t>
      </w:r>
      <w:r w:rsidRPr="001B1DD2">
        <w:rPr>
          <w:rFonts w:cs="Arial"/>
          <w:sz w:val="20"/>
          <w:szCs w:val="20"/>
        </w:rPr>
        <w:t>are overhunting it</w:t>
      </w:r>
      <w:r w:rsidR="007B31DF" w:rsidRPr="001B1DD2">
        <w:rPr>
          <w:rFonts w:cs="Arial"/>
          <w:sz w:val="20"/>
          <w:szCs w:val="20"/>
        </w:rPr>
        <w:t>,</w:t>
      </w:r>
      <w:r w:rsidRPr="001B1DD2">
        <w:rPr>
          <w:rFonts w:cs="Arial"/>
          <w:sz w:val="20"/>
          <w:szCs w:val="20"/>
        </w:rPr>
        <w:t xml:space="preserve"> then we are impacting the biodiversity. </w:t>
      </w:r>
    </w:p>
    <w:p w14:paraId="3BEC0A9E" w14:textId="77777777" w:rsidR="00FA7ECC" w:rsidRPr="001B1DD2" w:rsidRDefault="00FA7ECC" w:rsidP="001B1DD2">
      <w:pPr>
        <w:pStyle w:val="ListParagraph"/>
        <w:ind w:left="1800"/>
        <w:rPr>
          <w:rFonts w:cs="Arial"/>
          <w:sz w:val="20"/>
          <w:szCs w:val="20"/>
        </w:rPr>
      </w:pPr>
    </w:p>
    <w:p w14:paraId="696029AF" w14:textId="77777777" w:rsidR="00D20231" w:rsidRDefault="00D20231">
      <w:pPr>
        <w:rPr>
          <w:rFonts w:cs="Arial"/>
          <w:b/>
          <w:sz w:val="20"/>
          <w:szCs w:val="20"/>
        </w:rPr>
      </w:pPr>
      <w:r>
        <w:rPr>
          <w:rFonts w:cs="Arial"/>
          <w:b/>
          <w:sz w:val="20"/>
          <w:szCs w:val="20"/>
        </w:rPr>
        <w:br w:type="page"/>
      </w:r>
    </w:p>
    <w:p w14:paraId="292C1A0F" w14:textId="77777777" w:rsidR="00FA7ECC" w:rsidRPr="001B1DD2" w:rsidRDefault="00FA7ECC" w:rsidP="001B1DD2">
      <w:pPr>
        <w:pStyle w:val="ListParagraph"/>
        <w:numPr>
          <w:ilvl w:val="0"/>
          <w:numId w:val="33"/>
        </w:numPr>
        <w:spacing w:after="200" w:line="276" w:lineRule="auto"/>
        <w:ind w:left="360" w:hanging="360"/>
        <w:rPr>
          <w:rFonts w:cs="Arial"/>
          <w:b/>
          <w:sz w:val="20"/>
          <w:szCs w:val="20"/>
        </w:rPr>
      </w:pPr>
      <w:r w:rsidRPr="001B1DD2">
        <w:rPr>
          <w:rFonts w:cs="Arial"/>
          <w:b/>
          <w:sz w:val="20"/>
          <w:szCs w:val="20"/>
        </w:rPr>
        <w:t xml:space="preserve">Body Paragraph V </w:t>
      </w:r>
      <w:r w:rsidR="004412E4" w:rsidRPr="001B1DD2">
        <w:rPr>
          <w:rFonts w:cs="Arial"/>
          <w:b/>
          <w:sz w:val="20"/>
          <w:szCs w:val="20"/>
        </w:rPr>
        <w:t>(or VI)</w:t>
      </w:r>
    </w:p>
    <w:p w14:paraId="1BF0721D" w14:textId="77777777" w:rsidR="00FA7ECC" w:rsidRPr="001B1DD2" w:rsidRDefault="00FA7ECC" w:rsidP="001B1DD2">
      <w:pPr>
        <w:pStyle w:val="ListParagraph"/>
        <w:numPr>
          <w:ilvl w:val="1"/>
          <w:numId w:val="33"/>
        </w:numPr>
        <w:spacing w:after="200" w:line="276" w:lineRule="auto"/>
        <w:ind w:left="720"/>
        <w:rPr>
          <w:rFonts w:cs="Arial"/>
          <w:sz w:val="20"/>
          <w:szCs w:val="20"/>
        </w:rPr>
      </w:pPr>
      <w:r w:rsidRPr="001B1DD2">
        <w:rPr>
          <w:rFonts w:cs="Arial"/>
          <w:sz w:val="20"/>
          <w:szCs w:val="20"/>
        </w:rPr>
        <w:t>Solutions</w:t>
      </w:r>
    </w:p>
    <w:p w14:paraId="72569301" w14:textId="77777777" w:rsidR="00FA7ECC" w:rsidRPr="00D357B1" w:rsidRDefault="00FA7ECC" w:rsidP="00673DC8">
      <w:pPr>
        <w:pStyle w:val="ListParagraph"/>
        <w:numPr>
          <w:ilvl w:val="2"/>
          <w:numId w:val="33"/>
        </w:numPr>
        <w:spacing w:after="200" w:line="276" w:lineRule="auto"/>
        <w:ind w:left="1080"/>
        <w:rPr>
          <w:rFonts w:cs="Arial"/>
          <w:sz w:val="20"/>
          <w:szCs w:val="20"/>
        </w:rPr>
      </w:pPr>
      <w:r w:rsidRPr="00D357B1">
        <w:rPr>
          <w:rFonts w:cs="Arial"/>
          <w:sz w:val="20"/>
          <w:szCs w:val="20"/>
        </w:rPr>
        <w:t xml:space="preserve">If you are writing about a </w:t>
      </w:r>
      <w:r w:rsidRPr="00D357B1">
        <w:rPr>
          <w:rFonts w:cs="Arial"/>
          <w:b/>
          <w:sz w:val="20"/>
          <w:szCs w:val="20"/>
        </w:rPr>
        <w:t>keystone</w:t>
      </w:r>
      <w:r w:rsidRPr="00D357B1">
        <w:rPr>
          <w:rFonts w:cs="Arial"/>
          <w:sz w:val="20"/>
          <w:szCs w:val="20"/>
        </w:rPr>
        <w:t xml:space="preserve"> species:</w:t>
      </w:r>
    </w:p>
    <w:p w14:paraId="7E5290B6" w14:textId="77777777" w:rsidR="00FA7ECC" w:rsidRPr="001B1DD2" w:rsidRDefault="00FA7ECC" w:rsidP="00673DC8">
      <w:pPr>
        <w:pStyle w:val="ListParagraph"/>
        <w:numPr>
          <w:ilvl w:val="3"/>
          <w:numId w:val="33"/>
        </w:numPr>
        <w:spacing w:after="200" w:line="276" w:lineRule="auto"/>
        <w:ind w:left="1440"/>
        <w:rPr>
          <w:rFonts w:cs="Arial"/>
          <w:sz w:val="20"/>
          <w:szCs w:val="20"/>
        </w:rPr>
      </w:pPr>
      <w:r w:rsidRPr="001B1DD2">
        <w:rPr>
          <w:rFonts w:cs="Arial"/>
          <w:sz w:val="20"/>
          <w:szCs w:val="20"/>
        </w:rPr>
        <w:t xml:space="preserve">What would happen if we took the species out of its environment? </w:t>
      </w:r>
    </w:p>
    <w:p w14:paraId="40867FFE" w14:textId="77777777" w:rsidR="00FA7ECC" w:rsidRPr="001B1DD2" w:rsidRDefault="00FA7ECC" w:rsidP="00673DC8">
      <w:pPr>
        <w:pStyle w:val="ListParagraph"/>
        <w:numPr>
          <w:ilvl w:val="3"/>
          <w:numId w:val="33"/>
        </w:numPr>
        <w:spacing w:after="200" w:line="276" w:lineRule="auto"/>
        <w:ind w:left="1440"/>
        <w:rPr>
          <w:rFonts w:cs="Arial"/>
          <w:sz w:val="20"/>
          <w:szCs w:val="20"/>
        </w:rPr>
      </w:pPr>
      <w:r w:rsidRPr="001B1DD2">
        <w:rPr>
          <w:rFonts w:cs="Arial"/>
          <w:sz w:val="20"/>
          <w:szCs w:val="20"/>
        </w:rPr>
        <w:t xml:space="preserve">What could we do to fix the problem of </w:t>
      </w:r>
      <w:r w:rsidR="004412E4" w:rsidRPr="001B1DD2">
        <w:rPr>
          <w:rFonts w:cs="Arial"/>
          <w:sz w:val="20"/>
          <w:szCs w:val="20"/>
        </w:rPr>
        <w:t>its extinction</w:t>
      </w:r>
      <w:r w:rsidRPr="001B1DD2">
        <w:rPr>
          <w:rFonts w:cs="Arial"/>
          <w:sz w:val="20"/>
          <w:szCs w:val="20"/>
        </w:rPr>
        <w:t>?</w:t>
      </w:r>
    </w:p>
    <w:p w14:paraId="02E90014" w14:textId="77777777" w:rsidR="00FA7ECC" w:rsidRPr="001B1DD2" w:rsidRDefault="00FA7ECC" w:rsidP="00673DC8">
      <w:pPr>
        <w:pStyle w:val="ListParagraph"/>
        <w:numPr>
          <w:ilvl w:val="3"/>
          <w:numId w:val="33"/>
        </w:numPr>
        <w:spacing w:after="200" w:line="276" w:lineRule="auto"/>
        <w:ind w:left="1440"/>
        <w:rPr>
          <w:rFonts w:cs="Arial"/>
          <w:i/>
          <w:sz w:val="20"/>
          <w:szCs w:val="20"/>
        </w:rPr>
      </w:pPr>
      <w:r w:rsidRPr="001B1DD2">
        <w:rPr>
          <w:rFonts w:cs="Arial"/>
          <w:sz w:val="20"/>
          <w:szCs w:val="20"/>
        </w:rPr>
        <w:t>Is it being overhunted? Could we fix that somehow? (Laws, bans, rally, raise awareness, etc.)</w:t>
      </w:r>
    </w:p>
    <w:p w14:paraId="3FB4B9B6" w14:textId="77777777" w:rsidR="00FA7ECC" w:rsidRPr="00D357B1" w:rsidRDefault="00FA7ECC" w:rsidP="00673DC8">
      <w:pPr>
        <w:pStyle w:val="ListParagraph"/>
        <w:numPr>
          <w:ilvl w:val="2"/>
          <w:numId w:val="33"/>
        </w:numPr>
        <w:tabs>
          <w:tab w:val="left" w:pos="1080"/>
        </w:tabs>
        <w:spacing w:after="200" w:line="276" w:lineRule="auto"/>
        <w:ind w:left="1080"/>
        <w:rPr>
          <w:rFonts w:cs="Arial"/>
          <w:sz w:val="20"/>
          <w:szCs w:val="20"/>
        </w:rPr>
      </w:pPr>
      <w:r w:rsidRPr="00D357B1">
        <w:rPr>
          <w:rFonts w:cs="Arial"/>
          <w:sz w:val="20"/>
          <w:szCs w:val="20"/>
        </w:rPr>
        <w:t xml:space="preserve">If it’s an </w:t>
      </w:r>
      <w:r w:rsidRPr="00D357B1">
        <w:rPr>
          <w:rFonts w:cs="Arial"/>
          <w:b/>
          <w:sz w:val="20"/>
          <w:szCs w:val="20"/>
        </w:rPr>
        <w:t>invasive</w:t>
      </w:r>
      <w:r w:rsidRPr="00D357B1">
        <w:rPr>
          <w:rFonts w:cs="Arial"/>
          <w:sz w:val="20"/>
          <w:szCs w:val="20"/>
        </w:rPr>
        <w:t xml:space="preserve"> species:</w:t>
      </w:r>
    </w:p>
    <w:p w14:paraId="134548AC" w14:textId="77777777" w:rsidR="00FA7ECC" w:rsidRPr="001B1DD2" w:rsidRDefault="00FA7ECC" w:rsidP="00673DC8">
      <w:pPr>
        <w:pStyle w:val="ListParagraph"/>
        <w:numPr>
          <w:ilvl w:val="3"/>
          <w:numId w:val="33"/>
        </w:numPr>
        <w:spacing w:after="200" w:line="276" w:lineRule="auto"/>
        <w:ind w:left="1440"/>
        <w:rPr>
          <w:rFonts w:cs="Arial"/>
          <w:sz w:val="20"/>
          <w:szCs w:val="20"/>
        </w:rPr>
      </w:pPr>
      <w:r w:rsidRPr="001B1DD2">
        <w:rPr>
          <w:rFonts w:cs="Arial"/>
          <w:sz w:val="20"/>
          <w:szCs w:val="20"/>
        </w:rPr>
        <w:t>What can we do to get rid of the species?</w:t>
      </w:r>
    </w:p>
    <w:p w14:paraId="6401B8E3" w14:textId="77777777" w:rsidR="004412E4" w:rsidRPr="001B1DD2" w:rsidRDefault="004412E4" w:rsidP="00673DC8">
      <w:pPr>
        <w:pStyle w:val="ListParagraph"/>
        <w:numPr>
          <w:ilvl w:val="3"/>
          <w:numId w:val="33"/>
        </w:numPr>
        <w:spacing w:after="200" w:line="276" w:lineRule="auto"/>
        <w:ind w:left="1440"/>
        <w:rPr>
          <w:rFonts w:cs="Arial"/>
          <w:sz w:val="20"/>
          <w:szCs w:val="20"/>
        </w:rPr>
      </w:pPr>
      <w:r w:rsidRPr="001B1DD2">
        <w:rPr>
          <w:rFonts w:cs="Arial"/>
          <w:sz w:val="20"/>
          <w:szCs w:val="20"/>
        </w:rPr>
        <w:t>What could we do to counteract/mitigate the problems it is causing?</w:t>
      </w:r>
    </w:p>
    <w:p w14:paraId="311EC477" w14:textId="77777777" w:rsidR="00FA7ECC" w:rsidRPr="001B1DD2" w:rsidRDefault="00FA7ECC" w:rsidP="00673DC8">
      <w:pPr>
        <w:pStyle w:val="ListParagraph"/>
        <w:numPr>
          <w:ilvl w:val="2"/>
          <w:numId w:val="33"/>
        </w:numPr>
        <w:spacing w:after="200" w:line="276" w:lineRule="auto"/>
        <w:ind w:left="1080"/>
        <w:rPr>
          <w:rFonts w:cs="Arial"/>
          <w:sz w:val="20"/>
          <w:szCs w:val="20"/>
        </w:rPr>
      </w:pPr>
      <w:r w:rsidRPr="001B1DD2">
        <w:rPr>
          <w:rFonts w:cs="Arial"/>
          <w:sz w:val="20"/>
          <w:szCs w:val="20"/>
        </w:rPr>
        <w:t xml:space="preserve">This can be </w:t>
      </w:r>
      <w:r w:rsidRPr="001B1DD2">
        <w:rPr>
          <w:rFonts w:cs="Arial"/>
          <w:b/>
          <w:sz w:val="20"/>
          <w:szCs w:val="20"/>
        </w:rPr>
        <w:t>your</w:t>
      </w:r>
      <w:r w:rsidRPr="001B1DD2">
        <w:rPr>
          <w:rFonts w:cs="Arial"/>
          <w:sz w:val="20"/>
          <w:szCs w:val="20"/>
        </w:rPr>
        <w:t xml:space="preserve"> unique suggestion of a solution, but it would be good to have a resource to </w:t>
      </w:r>
      <w:r w:rsidR="004412E4" w:rsidRPr="001B1DD2">
        <w:rPr>
          <w:rFonts w:cs="Arial"/>
          <w:sz w:val="20"/>
          <w:szCs w:val="20"/>
        </w:rPr>
        <w:t>c</w:t>
      </w:r>
      <w:r w:rsidRPr="001B1DD2">
        <w:rPr>
          <w:rFonts w:cs="Arial"/>
          <w:sz w:val="20"/>
          <w:szCs w:val="20"/>
        </w:rPr>
        <w:t>ite</w:t>
      </w:r>
      <w:r w:rsidR="004412E4" w:rsidRPr="001B1DD2">
        <w:rPr>
          <w:rFonts w:cs="Arial"/>
          <w:sz w:val="20"/>
          <w:szCs w:val="20"/>
        </w:rPr>
        <w:t>—</w:t>
      </w:r>
      <w:r w:rsidRPr="001B1DD2">
        <w:rPr>
          <w:rFonts w:cs="Arial"/>
          <w:sz w:val="20"/>
          <w:szCs w:val="20"/>
        </w:rPr>
        <w:t xml:space="preserve">especially if you are suggesting solutions that are already </w:t>
      </w:r>
      <w:r w:rsidR="004412E4" w:rsidRPr="001B1DD2">
        <w:rPr>
          <w:rFonts w:cs="Arial"/>
          <w:sz w:val="20"/>
          <w:szCs w:val="20"/>
        </w:rPr>
        <w:t>being implemented.</w:t>
      </w:r>
    </w:p>
    <w:p w14:paraId="0463E792" w14:textId="77777777" w:rsidR="004412E4" w:rsidRPr="001B1DD2" w:rsidRDefault="004412E4" w:rsidP="00D357B1">
      <w:pPr>
        <w:pStyle w:val="ListParagraph"/>
        <w:spacing w:after="200" w:line="276" w:lineRule="auto"/>
        <w:ind w:left="1800"/>
        <w:rPr>
          <w:rFonts w:cs="Arial"/>
          <w:sz w:val="20"/>
          <w:szCs w:val="20"/>
        </w:rPr>
      </w:pPr>
    </w:p>
    <w:p w14:paraId="07B77375" w14:textId="77777777" w:rsidR="00FA7ECC" w:rsidRPr="001B1DD2" w:rsidRDefault="00FA7ECC" w:rsidP="001B1DD2">
      <w:pPr>
        <w:pStyle w:val="ListParagraph"/>
        <w:numPr>
          <w:ilvl w:val="0"/>
          <w:numId w:val="33"/>
        </w:numPr>
        <w:spacing w:after="200" w:line="276" w:lineRule="auto"/>
        <w:ind w:left="360" w:hanging="360"/>
        <w:rPr>
          <w:rFonts w:cs="Arial"/>
          <w:b/>
          <w:sz w:val="20"/>
          <w:szCs w:val="20"/>
        </w:rPr>
      </w:pPr>
      <w:r w:rsidRPr="001B1DD2">
        <w:rPr>
          <w:rFonts w:cs="Arial"/>
          <w:b/>
          <w:sz w:val="20"/>
          <w:szCs w:val="20"/>
        </w:rPr>
        <w:t xml:space="preserve">Conclusion </w:t>
      </w:r>
    </w:p>
    <w:p w14:paraId="23D4F173" w14:textId="77777777" w:rsidR="00FA7ECC" w:rsidRPr="001B1DD2" w:rsidRDefault="00FA7ECC" w:rsidP="001B1DD2">
      <w:pPr>
        <w:pStyle w:val="ListParagraph"/>
        <w:numPr>
          <w:ilvl w:val="1"/>
          <w:numId w:val="33"/>
        </w:numPr>
        <w:spacing w:after="200" w:line="276" w:lineRule="auto"/>
        <w:ind w:left="720"/>
        <w:rPr>
          <w:rFonts w:cs="Arial"/>
          <w:sz w:val="20"/>
          <w:szCs w:val="20"/>
        </w:rPr>
      </w:pPr>
      <w:r w:rsidRPr="001B1DD2">
        <w:rPr>
          <w:rFonts w:cs="Arial"/>
          <w:sz w:val="20"/>
          <w:szCs w:val="20"/>
        </w:rPr>
        <w:t>Summarize everything the paper presented</w:t>
      </w:r>
      <w:r w:rsidR="004412E4" w:rsidRPr="001B1DD2">
        <w:rPr>
          <w:rFonts w:cs="Arial"/>
          <w:sz w:val="20"/>
          <w:szCs w:val="20"/>
        </w:rPr>
        <w:t>.</w:t>
      </w:r>
      <w:r w:rsidRPr="001B1DD2">
        <w:rPr>
          <w:rFonts w:cs="Arial"/>
          <w:sz w:val="20"/>
          <w:szCs w:val="20"/>
        </w:rPr>
        <w:t xml:space="preserve"> </w:t>
      </w:r>
    </w:p>
    <w:p w14:paraId="3B3F871E" w14:textId="77777777" w:rsidR="0019534C" w:rsidRDefault="0019534C" w:rsidP="00FA7ECC">
      <w:pPr>
        <w:pStyle w:val="ListParagraph"/>
        <w:ind w:left="1440"/>
        <w:rPr>
          <w:rFonts w:ascii="Constantia" w:hAnsi="Constantia" w:cs="Consolas"/>
        </w:rPr>
        <w:sectPr w:rsidR="0019534C" w:rsidSect="00722D88">
          <w:headerReference w:type="default" r:id="rId12"/>
          <w:footerReference w:type="default" r:id="rId13"/>
          <w:pgSz w:w="12240" w:h="15840"/>
          <w:pgMar w:top="1440" w:right="1080" w:bottom="1080" w:left="1080" w:header="720" w:footer="720" w:gutter="0"/>
          <w:cols w:space="720"/>
        </w:sectPr>
      </w:pPr>
    </w:p>
    <w:p w14:paraId="0F2F6889" w14:textId="77777777" w:rsidR="00FA7ECC" w:rsidRPr="00D20231" w:rsidRDefault="00FA7ECC" w:rsidP="0019534C">
      <w:pPr>
        <w:pStyle w:val="02-studentheadA"/>
      </w:pPr>
      <w:bookmarkStart w:id="7" w:name="comm2_7"/>
      <w:bookmarkEnd w:id="7"/>
      <w:r w:rsidRPr="00D20231">
        <w:t>Example Paper</w:t>
      </w:r>
      <w:r w:rsidR="00B55FCF" w:rsidRPr="00D20231">
        <w:t xml:space="preserve"> Layout</w:t>
      </w:r>
    </w:p>
    <w:p w14:paraId="28CA130F" w14:textId="77777777" w:rsidR="0019534C" w:rsidRPr="00D20231" w:rsidRDefault="0019534C" w:rsidP="0019534C">
      <w:pPr>
        <w:pStyle w:val="02-studentheadA"/>
      </w:pPr>
    </w:p>
    <w:p w14:paraId="6B49DE45" w14:textId="77777777" w:rsidR="00FA7ECC" w:rsidRPr="00D20231" w:rsidRDefault="00FA7ECC" w:rsidP="00673DC8">
      <w:pPr>
        <w:pStyle w:val="01-LessonplanBlevelhead"/>
        <w:jc w:val="center"/>
        <w:rPr>
          <w:sz w:val="32"/>
          <w:szCs w:val="32"/>
        </w:rPr>
      </w:pPr>
      <w:r w:rsidRPr="00D20231">
        <w:rPr>
          <w:sz w:val="32"/>
          <w:szCs w:val="32"/>
        </w:rPr>
        <w:t>Jaguars</w:t>
      </w:r>
      <w:r w:rsidR="00017C6F" w:rsidRPr="00D20231">
        <w:rPr>
          <w:sz w:val="32"/>
          <w:szCs w:val="32"/>
        </w:rPr>
        <w:t>—</w:t>
      </w:r>
      <w:r w:rsidRPr="00D20231">
        <w:rPr>
          <w:sz w:val="32"/>
          <w:szCs w:val="32"/>
        </w:rPr>
        <w:t xml:space="preserve">Keystone Species </w:t>
      </w:r>
      <w:r w:rsidRPr="00D20231">
        <w:rPr>
          <w:b w:val="0"/>
          <w:i/>
          <w:sz w:val="32"/>
          <w:szCs w:val="32"/>
        </w:rPr>
        <w:t>(title)</w:t>
      </w:r>
    </w:p>
    <w:p w14:paraId="0BE0E346" w14:textId="77777777" w:rsidR="00FA7ECC" w:rsidRPr="00D20231" w:rsidRDefault="00FA7ECC" w:rsidP="00673DC8">
      <w:pPr>
        <w:pStyle w:val="01-Lessonplantext"/>
        <w:jc w:val="center"/>
        <w:rPr>
          <w:sz w:val="28"/>
          <w:szCs w:val="28"/>
        </w:rPr>
      </w:pPr>
      <w:r w:rsidRPr="00D20231">
        <w:rPr>
          <w:sz w:val="28"/>
          <w:szCs w:val="28"/>
        </w:rPr>
        <w:t xml:space="preserve">Jane Smith </w:t>
      </w:r>
      <w:r w:rsidRPr="00D20231">
        <w:rPr>
          <w:i/>
          <w:sz w:val="28"/>
          <w:szCs w:val="28"/>
        </w:rPr>
        <w:t>(name)</w:t>
      </w:r>
    </w:p>
    <w:p w14:paraId="4D7B9E9D" w14:textId="77777777" w:rsidR="00FA7ECC" w:rsidRPr="00D20231" w:rsidRDefault="00FA7ECC" w:rsidP="00673DC8">
      <w:pPr>
        <w:pStyle w:val="01-Lessonplantext"/>
        <w:jc w:val="center"/>
        <w:rPr>
          <w:sz w:val="28"/>
          <w:szCs w:val="28"/>
        </w:rPr>
      </w:pPr>
      <w:r w:rsidRPr="00D20231">
        <w:rPr>
          <w:sz w:val="28"/>
          <w:szCs w:val="28"/>
        </w:rPr>
        <w:t xml:space="preserve">Biology </w:t>
      </w:r>
      <w:r w:rsidRPr="00D20231">
        <w:rPr>
          <w:i/>
          <w:sz w:val="28"/>
          <w:szCs w:val="28"/>
        </w:rPr>
        <w:t>(class)</w:t>
      </w:r>
    </w:p>
    <w:p w14:paraId="1A80D0FE" w14:textId="77777777" w:rsidR="00FA7ECC" w:rsidRPr="00D20231" w:rsidRDefault="00FA7ECC" w:rsidP="00673DC8">
      <w:pPr>
        <w:pStyle w:val="01-Lessonplantext"/>
        <w:jc w:val="center"/>
        <w:rPr>
          <w:sz w:val="28"/>
          <w:szCs w:val="28"/>
        </w:rPr>
      </w:pPr>
      <w:r w:rsidRPr="00D20231">
        <w:rPr>
          <w:sz w:val="28"/>
          <w:szCs w:val="28"/>
        </w:rPr>
        <w:t xml:space="preserve">Ms. Schwab </w:t>
      </w:r>
      <w:r w:rsidRPr="00D20231">
        <w:rPr>
          <w:i/>
          <w:sz w:val="28"/>
          <w:szCs w:val="28"/>
        </w:rPr>
        <w:t>(teacher)</w:t>
      </w:r>
    </w:p>
    <w:p w14:paraId="5ADE5F96" w14:textId="77777777" w:rsidR="00FA7ECC" w:rsidRPr="00D20231" w:rsidRDefault="00FA7ECC" w:rsidP="00673DC8">
      <w:pPr>
        <w:pStyle w:val="01-Lessonplantext"/>
        <w:jc w:val="center"/>
        <w:rPr>
          <w:i/>
          <w:sz w:val="28"/>
          <w:szCs w:val="28"/>
        </w:rPr>
      </w:pPr>
      <w:r w:rsidRPr="00D20231">
        <w:rPr>
          <w:sz w:val="28"/>
          <w:szCs w:val="28"/>
        </w:rPr>
        <w:t xml:space="preserve">May 27, 2014 </w:t>
      </w:r>
      <w:r w:rsidRPr="00D20231">
        <w:rPr>
          <w:i/>
          <w:sz w:val="28"/>
          <w:szCs w:val="28"/>
        </w:rPr>
        <w:t>(due date)</w:t>
      </w:r>
    </w:p>
    <w:p w14:paraId="2005E9FE" w14:textId="77777777" w:rsidR="00FA7ECC" w:rsidRPr="00D20231" w:rsidRDefault="00673DC8" w:rsidP="0019534C">
      <w:pPr>
        <w:pStyle w:val="02-stdentheadB"/>
      </w:pPr>
      <w:r w:rsidRPr="00D20231">
        <w:t>Actual Paper</w:t>
      </w:r>
    </w:p>
    <w:p w14:paraId="1DEE695A" w14:textId="77777777" w:rsidR="00FA7ECC" w:rsidRPr="00D20231" w:rsidRDefault="00FA7ECC" w:rsidP="0019534C">
      <w:pPr>
        <w:pStyle w:val="01-Lessonplantext"/>
        <w:numPr>
          <w:ilvl w:val="0"/>
          <w:numId w:val="104"/>
        </w:numPr>
        <w:spacing w:line="360" w:lineRule="auto"/>
        <w:rPr>
          <w:sz w:val="32"/>
          <w:szCs w:val="32"/>
        </w:rPr>
      </w:pPr>
      <w:r w:rsidRPr="00D20231">
        <w:rPr>
          <w:sz w:val="32"/>
          <w:szCs w:val="32"/>
        </w:rPr>
        <w:t>Introduction</w:t>
      </w:r>
    </w:p>
    <w:p w14:paraId="5E4C5E63" w14:textId="77777777" w:rsidR="00FA7ECC" w:rsidRPr="00D20231" w:rsidRDefault="00FA7ECC" w:rsidP="0019534C">
      <w:pPr>
        <w:pStyle w:val="01-Lessonplantext"/>
        <w:numPr>
          <w:ilvl w:val="0"/>
          <w:numId w:val="104"/>
        </w:numPr>
        <w:spacing w:line="360" w:lineRule="auto"/>
        <w:rPr>
          <w:sz w:val="32"/>
          <w:szCs w:val="32"/>
        </w:rPr>
      </w:pPr>
      <w:r w:rsidRPr="00D20231">
        <w:rPr>
          <w:sz w:val="32"/>
          <w:szCs w:val="32"/>
        </w:rPr>
        <w:t xml:space="preserve">Discussion of </w:t>
      </w:r>
      <w:r w:rsidR="00A445F4" w:rsidRPr="00D20231">
        <w:rPr>
          <w:sz w:val="32"/>
          <w:szCs w:val="32"/>
        </w:rPr>
        <w:t>o</w:t>
      </w:r>
      <w:r w:rsidRPr="00D20231">
        <w:rPr>
          <w:sz w:val="32"/>
          <w:szCs w:val="32"/>
        </w:rPr>
        <w:t>rganism</w:t>
      </w:r>
    </w:p>
    <w:p w14:paraId="32CDDAC0" w14:textId="77777777" w:rsidR="00FA7ECC" w:rsidRPr="00D20231" w:rsidRDefault="00FA7ECC" w:rsidP="0019534C">
      <w:pPr>
        <w:pStyle w:val="01-Lessonplantext"/>
        <w:numPr>
          <w:ilvl w:val="0"/>
          <w:numId w:val="104"/>
        </w:numPr>
        <w:spacing w:line="360" w:lineRule="auto"/>
        <w:rPr>
          <w:sz w:val="32"/>
          <w:szCs w:val="32"/>
        </w:rPr>
      </w:pPr>
      <w:r w:rsidRPr="00D20231">
        <w:rPr>
          <w:sz w:val="32"/>
          <w:szCs w:val="32"/>
        </w:rPr>
        <w:t xml:space="preserve">Discussion of why/how it’s </w:t>
      </w:r>
      <w:r w:rsidR="00A445F4" w:rsidRPr="00D20231">
        <w:rPr>
          <w:sz w:val="32"/>
          <w:szCs w:val="32"/>
        </w:rPr>
        <w:t xml:space="preserve">an </w:t>
      </w:r>
      <w:r w:rsidRPr="00D20231">
        <w:rPr>
          <w:sz w:val="32"/>
          <w:szCs w:val="32"/>
        </w:rPr>
        <w:t xml:space="preserve">invasive </w:t>
      </w:r>
      <w:r w:rsidRPr="00D20231">
        <w:rPr>
          <w:b/>
          <w:sz w:val="32"/>
          <w:szCs w:val="32"/>
        </w:rPr>
        <w:t>or</w:t>
      </w:r>
      <w:r w:rsidRPr="00D20231">
        <w:rPr>
          <w:sz w:val="32"/>
          <w:szCs w:val="32"/>
        </w:rPr>
        <w:t xml:space="preserve"> keystone species</w:t>
      </w:r>
    </w:p>
    <w:p w14:paraId="1E4DC8FA" w14:textId="77777777" w:rsidR="00FA7ECC" w:rsidRPr="00D20231" w:rsidRDefault="00FA7ECC" w:rsidP="00C51E5D">
      <w:pPr>
        <w:pStyle w:val="01-Lessonplantext"/>
        <w:numPr>
          <w:ilvl w:val="0"/>
          <w:numId w:val="104"/>
        </w:numPr>
        <w:spacing w:after="0" w:line="360" w:lineRule="auto"/>
        <w:rPr>
          <w:sz w:val="32"/>
          <w:szCs w:val="32"/>
        </w:rPr>
      </w:pPr>
      <w:r w:rsidRPr="00D20231">
        <w:rPr>
          <w:sz w:val="32"/>
          <w:szCs w:val="32"/>
        </w:rPr>
        <w:t>Discussion of solution</w:t>
      </w:r>
    </w:p>
    <w:p w14:paraId="2923CE67" w14:textId="77777777" w:rsidR="00FA7ECC" w:rsidRPr="00C51E5D" w:rsidRDefault="00FA7ECC" w:rsidP="00D20231">
      <w:pPr>
        <w:pStyle w:val="01-Lessonplantext"/>
        <w:numPr>
          <w:ilvl w:val="0"/>
          <w:numId w:val="106"/>
        </w:numPr>
        <w:rPr>
          <w:sz w:val="28"/>
          <w:szCs w:val="28"/>
        </w:rPr>
      </w:pPr>
      <w:r w:rsidRPr="00C51E5D">
        <w:rPr>
          <w:b/>
          <w:sz w:val="28"/>
          <w:szCs w:val="28"/>
        </w:rPr>
        <w:t>If you are writing about an invasive species</w:t>
      </w:r>
      <w:r w:rsidR="00A445F4" w:rsidRPr="00C51E5D">
        <w:rPr>
          <w:b/>
          <w:sz w:val="28"/>
          <w:szCs w:val="28"/>
        </w:rPr>
        <w:t>,</w:t>
      </w:r>
      <w:r w:rsidRPr="00C51E5D">
        <w:rPr>
          <w:sz w:val="28"/>
          <w:szCs w:val="28"/>
        </w:rPr>
        <w:t xml:space="preserve"> how could we get rid of it? </w:t>
      </w:r>
    </w:p>
    <w:p w14:paraId="5DB20601" w14:textId="77777777" w:rsidR="00FA7ECC" w:rsidRPr="00C51E5D" w:rsidRDefault="00FA7ECC" w:rsidP="00D20231">
      <w:pPr>
        <w:pStyle w:val="01-Lessonplantext"/>
        <w:numPr>
          <w:ilvl w:val="0"/>
          <w:numId w:val="106"/>
        </w:numPr>
        <w:rPr>
          <w:sz w:val="28"/>
          <w:szCs w:val="28"/>
        </w:rPr>
      </w:pPr>
      <w:r w:rsidRPr="00C51E5D">
        <w:rPr>
          <w:b/>
          <w:sz w:val="28"/>
          <w:szCs w:val="28"/>
        </w:rPr>
        <w:t>If you are writing about a keystone species</w:t>
      </w:r>
      <w:r w:rsidR="00A445F4" w:rsidRPr="00C51E5D">
        <w:rPr>
          <w:b/>
          <w:sz w:val="28"/>
          <w:szCs w:val="28"/>
        </w:rPr>
        <w:t>,</w:t>
      </w:r>
      <w:r w:rsidRPr="00C51E5D">
        <w:rPr>
          <w:sz w:val="28"/>
          <w:szCs w:val="28"/>
        </w:rPr>
        <w:t xml:space="preserve"> how could we protect it?</w:t>
      </w:r>
    </w:p>
    <w:p w14:paraId="119D443C" w14:textId="77777777" w:rsidR="00FA7ECC" w:rsidRPr="00C51E5D" w:rsidRDefault="00FA7ECC" w:rsidP="00D20231">
      <w:pPr>
        <w:pStyle w:val="01-Lessonplantext"/>
        <w:numPr>
          <w:ilvl w:val="0"/>
          <w:numId w:val="106"/>
        </w:numPr>
        <w:spacing w:after="300"/>
        <w:rPr>
          <w:sz w:val="28"/>
          <w:szCs w:val="28"/>
        </w:rPr>
      </w:pPr>
      <w:r w:rsidRPr="00C51E5D">
        <w:rPr>
          <w:b/>
          <w:sz w:val="28"/>
          <w:szCs w:val="28"/>
        </w:rPr>
        <w:t>If you are writing about a keystone species</w:t>
      </w:r>
      <w:r w:rsidR="00A445F4" w:rsidRPr="00C51E5D">
        <w:rPr>
          <w:b/>
          <w:sz w:val="28"/>
          <w:szCs w:val="28"/>
        </w:rPr>
        <w:t>,</w:t>
      </w:r>
      <w:r w:rsidRPr="00C51E5D">
        <w:rPr>
          <w:sz w:val="28"/>
          <w:szCs w:val="28"/>
        </w:rPr>
        <w:t xml:space="preserve"> what </w:t>
      </w:r>
      <w:r w:rsidR="00A445F4" w:rsidRPr="00C51E5D">
        <w:rPr>
          <w:sz w:val="28"/>
          <w:szCs w:val="28"/>
        </w:rPr>
        <w:t xml:space="preserve">could we do </w:t>
      </w:r>
      <w:r w:rsidRPr="00C51E5D">
        <w:rPr>
          <w:sz w:val="28"/>
          <w:szCs w:val="28"/>
        </w:rPr>
        <w:t>if it went extinct?</w:t>
      </w:r>
    </w:p>
    <w:p w14:paraId="594F6C8A" w14:textId="77777777" w:rsidR="00FA7ECC" w:rsidRPr="005F25D1" w:rsidRDefault="00FA7ECC" w:rsidP="00FA7ECC">
      <w:pPr>
        <w:pStyle w:val="01-Lessonplantext"/>
        <w:numPr>
          <w:ilvl w:val="0"/>
          <w:numId w:val="104"/>
        </w:numPr>
        <w:spacing w:before="200" w:line="360" w:lineRule="auto"/>
        <w:rPr>
          <w:sz w:val="32"/>
          <w:szCs w:val="32"/>
        </w:rPr>
      </w:pPr>
      <w:r w:rsidRPr="00D20231">
        <w:rPr>
          <w:sz w:val="32"/>
          <w:szCs w:val="32"/>
        </w:rPr>
        <w:t>Conclusion</w:t>
      </w:r>
    </w:p>
    <w:p w14:paraId="5703D38E" w14:textId="77777777" w:rsidR="00FA7ECC" w:rsidRDefault="00673DC8" w:rsidP="0019534C">
      <w:pPr>
        <w:pStyle w:val="02-stdentheadB"/>
      </w:pPr>
      <w:r w:rsidRPr="008B73FC">
        <w:t>Works Cited</w:t>
      </w:r>
    </w:p>
    <w:p w14:paraId="48D7DE3B" w14:textId="77777777" w:rsidR="00FA7ECC" w:rsidRPr="008B73FC" w:rsidRDefault="00FA7ECC" w:rsidP="00673DC8">
      <w:pPr>
        <w:pStyle w:val="01-Lessonplantext"/>
        <w:rPr>
          <w:rFonts w:ascii="Times New Roman" w:hAnsi="Times New Roman"/>
          <w:sz w:val="28"/>
        </w:rPr>
      </w:pPr>
      <w:r w:rsidRPr="00D357B1">
        <w:t xml:space="preserve">Estrada, E. (2007). Characterization of topological keystone species. </w:t>
      </w:r>
      <w:r w:rsidRPr="00385897">
        <w:rPr>
          <w:i/>
        </w:rPr>
        <w:t>Ecological Complexity,</w:t>
      </w:r>
      <w:r w:rsidRPr="00D357B1">
        <w:t xml:space="preserve"> 4(1</w:t>
      </w:r>
      <w:r w:rsidR="00DA1F70">
        <w:t>–</w:t>
      </w:r>
      <w:r w:rsidRPr="00D357B1">
        <w:t>2), 48</w:t>
      </w:r>
      <w:r w:rsidR="00D65033">
        <w:rPr>
          <w:rFonts w:ascii="Times New Roman" w:hAnsi="Times New Roman"/>
        </w:rPr>
        <w:t>–</w:t>
      </w:r>
      <w:r w:rsidRPr="00D357B1">
        <w:t>57.</w:t>
      </w:r>
    </w:p>
    <w:p w14:paraId="1C7549A3" w14:textId="77777777" w:rsidR="00FA7ECC" w:rsidRDefault="00FA7ECC" w:rsidP="00673DC8">
      <w:pPr>
        <w:pStyle w:val="01-Lessonplantext"/>
        <w:rPr>
          <w:rFonts w:ascii="Times New Roman" w:hAnsi="Times New Roman"/>
        </w:rPr>
      </w:pPr>
      <w:r w:rsidRPr="00D357B1">
        <w:t>Keystone Species. (2014</w:t>
      </w:r>
      <w:r w:rsidR="00CB45E8">
        <w:t>, May 11</w:t>
      </w:r>
      <w:r w:rsidRPr="00D357B1">
        <w:t xml:space="preserve">). </w:t>
      </w:r>
      <w:r w:rsidR="00231EC4">
        <w:t xml:space="preserve"> </w:t>
      </w:r>
      <w:r w:rsidR="00CB45E8">
        <w:t xml:space="preserve">Retrieved </w:t>
      </w:r>
      <w:r w:rsidRPr="00D357B1">
        <w:t>fro</w:t>
      </w:r>
      <w:r w:rsidR="00231EC4">
        <w:t xml:space="preserve">m </w:t>
      </w:r>
      <w:r w:rsidRPr="00D357B1">
        <w:t>http://education.</w:t>
      </w:r>
      <w:r w:rsidRPr="00D357B1">
        <w:rPr>
          <w:rFonts w:cs="Arial"/>
        </w:rPr>
        <w:t>nationalgeographi</w:t>
      </w:r>
      <w:r w:rsidRPr="002E7942">
        <w:rPr>
          <w:rFonts w:cs="Arial"/>
        </w:rPr>
        <w:t>c</w:t>
      </w:r>
      <w:r w:rsidR="00E92484" w:rsidRPr="002E7942">
        <w:rPr>
          <w:rFonts w:cs="Arial"/>
        </w:rPr>
        <w:t>.</w:t>
      </w:r>
      <w:r w:rsidR="00EC59DE" w:rsidRPr="002E7942">
        <w:rPr>
          <w:rFonts w:cs="Arial"/>
        </w:rPr>
        <w:t>com.</w:t>
      </w:r>
    </w:p>
    <w:p w14:paraId="5A96C1A3" w14:textId="77777777" w:rsidR="00FA7ECC" w:rsidRPr="00673DC8" w:rsidRDefault="00FA7ECC" w:rsidP="0019534C">
      <w:pPr>
        <w:pStyle w:val="02-stdentheadB"/>
      </w:pPr>
      <w:r w:rsidRPr="00673DC8">
        <w:t xml:space="preserve">Example </w:t>
      </w:r>
      <w:r w:rsidR="00D20231">
        <w:t>of how to use in-text citations</w:t>
      </w:r>
    </w:p>
    <w:p w14:paraId="648F78BB" w14:textId="77777777" w:rsidR="00FA7ECC" w:rsidRPr="00673DC8" w:rsidRDefault="00FA7ECC" w:rsidP="00673DC8">
      <w:pPr>
        <w:pStyle w:val="01-Lessonplanbullettext"/>
      </w:pPr>
      <w:r w:rsidRPr="00673DC8">
        <w:t xml:space="preserve">If you used the </w:t>
      </w:r>
      <w:r w:rsidRPr="00D20231">
        <w:rPr>
          <w:b/>
        </w:rPr>
        <w:t>first</w:t>
      </w:r>
      <w:r w:rsidRPr="00673DC8">
        <w:t xml:space="preserve"> reference, you would cite the source in your paper by putting (Estrada, 2007).</w:t>
      </w:r>
    </w:p>
    <w:p w14:paraId="6F179B10" w14:textId="77777777" w:rsidR="00FA7ECC" w:rsidRPr="00673DC8" w:rsidRDefault="00FA7ECC" w:rsidP="00673DC8">
      <w:pPr>
        <w:pStyle w:val="01-Lessonplanbullettext"/>
      </w:pPr>
      <w:r w:rsidRPr="00673DC8">
        <w:t xml:space="preserve">If you used the </w:t>
      </w:r>
      <w:r w:rsidRPr="00D20231">
        <w:rPr>
          <w:b/>
        </w:rPr>
        <w:t>second</w:t>
      </w:r>
      <w:r w:rsidRPr="00673DC8">
        <w:t xml:space="preserve"> reference, you would cite the source in your paper by putting (</w:t>
      </w:r>
      <w:r w:rsidRPr="00D357B1">
        <w:rPr>
          <w:i/>
        </w:rPr>
        <w:t>Keystone Species</w:t>
      </w:r>
      <w:r w:rsidRPr="00D20231">
        <w:rPr>
          <w:i/>
        </w:rPr>
        <w:t>,</w:t>
      </w:r>
      <w:r w:rsidRPr="00673DC8">
        <w:t xml:space="preserve"> 2014). </w:t>
      </w:r>
    </w:p>
    <w:p w14:paraId="77A49BB0" w14:textId="77777777" w:rsidR="0019534C" w:rsidRDefault="0019534C" w:rsidP="0019534C">
      <w:pPr>
        <w:pStyle w:val="studentA"/>
        <w:sectPr w:rsidR="0019534C" w:rsidSect="00722D88">
          <w:pgSz w:w="12240" w:h="15840"/>
          <w:pgMar w:top="1440" w:right="1080" w:bottom="1080" w:left="1080" w:header="720" w:footer="720" w:gutter="0"/>
          <w:cols w:space="720"/>
        </w:sectPr>
      </w:pPr>
    </w:p>
    <w:p w14:paraId="00F597EB" w14:textId="77777777" w:rsidR="00FA7ECC" w:rsidRPr="00D357B1" w:rsidRDefault="00FA7ECC" w:rsidP="0019534C">
      <w:pPr>
        <w:pStyle w:val="02-studentheadA"/>
      </w:pPr>
      <w:bookmarkStart w:id="8" w:name="comm2_8"/>
      <w:bookmarkEnd w:id="8"/>
      <w:r w:rsidRPr="00673DC8">
        <w:t>Helpful links for students to use when researching their species of choice</w:t>
      </w:r>
    </w:p>
    <w:p w14:paraId="68D1B1EA" w14:textId="77777777" w:rsidR="00FA7ECC" w:rsidRPr="00D357B1" w:rsidRDefault="00FA7ECC" w:rsidP="0019534C">
      <w:pPr>
        <w:pStyle w:val="02-stdentheadB"/>
      </w:pPr>
      <w:r w:rsidRPr="00D357B1">
        <w:t>Keystone Species Examples</w:t>
      </w:r>
    </w:p>
    <w:p w14:paraId="4FA349E8" w14:textId="77777777" w:rsidR="00FA7ECC" w:rsidRPr="00D357B1" w:rsidRDefault="00475D86" w:rsidP="00673DC8">
      <w:pPr>
        <w:pStyle w:val="01-Lessonplanbullettext"/>
        <w:rPr>
          <w:rStyle w:val="Hyperlink"/>
        </w:rPr>
      </w:pPr>
      <w:hyperlink r:id="rId14" w:history="1">
        <w:r w:rsidR="00FA7ECC" w:rsidRPr="00D357B1">
          <w:rPr>
            <w:rStyle w:val="Hyperlink"/>
          </w:rPr>
          <w:t>http://examples.yourdictionary.com/examples-of-keystone-species.html</w:t>
        </w:r>
      </w:hyperlink>
      <w:r w:rsidR="002E7942">
        <w:t xml:space="preserve"> </w:t>
      </w:r>
      <w:r w:rsidR="002E7942" w:rsidRPr="001B6373">
        <w:rPr>
          <w:noProof/>
          <w:szCs w:val="20"/>
        </w:rPr>
        <w:drawing>
          <wp:inline distT="0" distB="0" distL="0" distR="0" wp14:anchorId="4D24C60D" wp14:editId="16CEBF6F">
            <wp:extent cx="133350" cy="133350"/>
            <wp:effectExtent l="2540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2E7942">
        <w:rPr>
          <w:rStyle w:val="Hyperlink"/>
        </w:rPr>
        <w:t xml:space="preserve"> </w:t>
      </w:r>
    </w:p>
    <w:p w14:paraId="46571DCD" w14:textId="77777777" w:rsidR="00FA7ECC" w:rsidRPr="00D357B1" w:rsidRDefault="00475D86" w:rsidP="00673DC8">
      <w:pPr>
        <w:pStyle w:val="01-Lessonplanbullettext"/>
        <w:rPr>
          <w:rStyle w:val="Hyperlink"/>
        </w:rPr>
      </w:pPr>
      <w:hyperlink r:id="rId16" w:history="1">
        <w:r w:rsidR="00FA7ECC" w:rsidRPr="00D357B1">
          <w:rPr>
            <w:rStyle w:val="Hyperlink"/>
          </w:rPr>
          <w:t>http://animals.about.com/od/animalswildlife101/f/keystonespecies.htm</w:t>
        </w:r>
      </w:hyperlink>
      <w:r w:rsidR="002E7942">
        <w:t xml:space="preserve"> </w:t>
      </w:r>
      <w:r w:rsidR="002E7942" w:rsidRPr="001B6373">
        <w:rPr>
          <w:noProof/>
          <w:szCs w:val="20"/>
        </w:rPr>
        <w:drawing>
          <wp:inline distT="0" distB="0" distL="0" distR="0" wp14:anchorId="1492CF95" wp14:editId="5F323AD4">
            <wp:extent cx="133350" cy="133350"/>
            <wp:effectExtent l="2540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171F171E" w14:textId="77777777" w:rsidR="00FA7ECC" w:rsidRPr="00D357B1" w:rsidRDefault="00475D86" w:rsidP="00673DC8">
      <w:pPr>
        <w:pStyle w:val="01-Lessonplanbullettext"/>
        <w:rPr>
          <w:rStyle w:val="Strong"/>
          <w:rFonts w:asciiTheme="majorHAnsi" w:hAnsiTheme="majorHAnsi"/>
          <w:shd w:val="clear" w:color="auto" w:fill="FFFFFF"/>
        </w:rPr>
      </w:pPr>
      <w:hyperlink r:id="rId17" w:history="1">
        <w:r w:rsidR="00FA7ECC" w:rsidRPr="00D357B1">
          <w:rPr>
            <w:rStyle w:val="Hyperlink"/>
          </w:rPr>
          <w:t>http://education.nationalgeographic.com/education/encyclopedia/keystone-species/?ar_a=1</w:t>
        </w:r>
      </w:hyperlink>
      <w:r w:rsidR="002E7942">
        <w:t xml:space="preserve"> </w:t>
      </w:r>
      <w:r w:rsidR="002E7942" w:rsidRPr="001B6373">
        <w:rPr>
          <w:noProof/>
          <w:szCs w:val="20"/>
        </w:rPr>
        <w:drawing>
          <wp:inline distT="0" distB="0" distL="0" distR="0" wp14:anchorId="2507BD98" wp14:editId="35013D3F">
            <wp:extent cx="133350" cy="133350"/>
            <wp:effectExtent l="2540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FA7ECC" w:rsidRPr="00D357B1">
        <w:rPr>
          <w:rFonts w:asciiTheme="majorHAnsi" w:hAnsiTheme="majorHAnsi"/>
        </w:rPr>
        <w:br/>
      </w:r>
    </w:p>
    <w:p w14:paraId="1EC6A4FB" w14:textId="77777777" w:rsidR="00FA7ECC" w:rsidRPr="00FE2F57" w:rsidRDefault="00FA7ECC" w:rsidP="00FE2F57">
      <w:pPr>
        <w:pStyle w:val="02-stdentheadB"/>
      </w:pPr>
      <w:r w:rsidRPr="00D357B1">
        <w:t>Invasive Species Examples</w:t>
      </w:r>
    </w:p>
    <w:p w14:paraId="45B3E4CF" w14:textId="77777777" w:rsidR="00FA7ECC" w:rsidRPr="00D357B1" w:rsidRDefault="00475D86" w:rsidP="00673DC8">
      <w:pPr>
        <w:pStyle w:val="01-Lessonplanbullettext"/>
        <w:rPr>
          <w:rStyle w:val="Hyperlink"/>
        </w:rPr>
      </w:pPr>
      <w:hyperlink r:id="rId18" w:history="1">
        <w:r w:rsidR="00FA7ECC" w:rsidRPr="00D357B1">
          <w:rPr>
            <w:rStyle w:val="Hyperlink"/>
          </w:rPr>
          <w:t>http://www.nwf.org/Wildlife/Threats-to-Wildlife/Invasive-Species.aspx</w:t>
        </w:r>
      </w:hyperlink>
      <w:r w:rsidR="002E7942">
        <w:t xml:space="preserve"> </w:t>
      </w:r>
      <w:r w:rsidR="002E7942" w:rsidRPr="001B6373">
        <w:rPr>
          <w:noProof/>
          <w:szCs w:val="20"/>
        </w:rPr>
        <w:drawing>
          <wp:inline distT="0" distB="0" distL="0" distR="0" wp14:anchorId="0B97693D" wp14:editId="4AAD0A59">
            <wp:extent cx="133350" cy="133350"/>
            <wp:effectExtent l="2540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215DB8CF" w14:textId="77777777" w:rsidR="00FA7ECC" w:rsidRPr="00D357B1" w:rsidRDefault="00475D86" w:rsidP="00673DC8">
      <w:pPr>
        <w:pStyle w:val="01-Lessonplanbullettext"/>
        <w:rPr>
          <w:rStyle w:val="Hyperlink"/>
        </w:rPr>
      </w:pPr>
      <w:hyperlink r:id="rId19" w:history="1">
        <w:r w:rsidR="00FA7ECC" w:rsidRPr="00D20231">
          <w:rPr>
            <w:rStyle w:val="Hyperlink"/>
          </w:rPr>
          <w:t>http://www.invasivespeciesinfo.gov/animals/main.shtml</w:t>
        </w:r>
      </w:hyperlink>
      <w:r w:rsidR="002E7942">
        <w:t xml:space="preserve"> </w:t>
      </w:r>
      <w:r w:rsidR="002E7942" w:rsidRPr="001B6373">
        <w:rPr>
          <w:noProof/>
          <w:szCs w:val="20"/>
        </w:rPr>
        <w:drawing>
          <wp:inline distT="0" distB="0" distL="0" distR="0" wp14:anchorId="6B72D338" wp14:editId="2F1DF1D9">
            <wp:extent cx="133350" cy="133350"/>
            <wp:effectExtent l="2540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2387AE59" w14:textId="77777777" w:rsidR="00FA7ECC" w:rsidRPr="00D20231" w:rsidRDefault="00475D86" w:rsidP="00673DC8">
      <w:pPr>
        <w:pStyle w:val="01-Lessonplanbullettext"/>
        <w:rPr>
          <w:rStyle w:val="Hyperlink"/>
        </w:rPr>
      </w:pPr>
      <w:hyperlink r:id="rId20" w:history="1">
        <w:r w:rsidR="00FA7ECC" w:rsidRPr="00D357B1">
          <w:rPr>
            <w:rStyle w:val="Hyperlink"/>
          </w:rPr>
          <w:t>http://science.jrank.org/pages/3669/Invasive-Species-Examples-invasions.html</w:t>
        </w:r>
      </w:hyperlink>
      <w:r w:rsidR="002E7942">
        <w:t xml:space="preserve"> </w:t>
      </w:r>
      <w:r w:rsidR="002E7942" w:rsidRPr="001B6373">
        <w:rPr>
          <w:noProof/>
          <w:szCs w:val="20"/>
        </w:rPr>
        <w:drawing>
          <wp:inline distT="0" distB="0" distL="0" distR="0" wp14:anchorId="2AD3D7E4" wp14:editId="1C0E194D">
            <wp:extent cx="133350" cy="133350"/>
            <wp:effectExtent l="2540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27385B4F" w14:textId="77777777" w:rsidR="00FA7ECC" w:rsidRDefault="00FA7ECC">
      <w:pPr>
        <w:rPr>
          <w:b/>
        </w:rPr>
      </w:pPr>
    </w:p>
    <w:p w14:paraId="3813AA69" w14:textId="77777777" w:rsidR="00FA7ECC" w:rsidRDefault="00FA7ECC">
      <w:pPr>
        <w:rPr>
          <w:b/>
        </w:rPr>
        <w:sectPr w:rsidR="00FA7ECC" w:rsidSect="00722D88">
          <w:pgSz w:w="12240" w:h="15840"/>
          <w:pgMar w:top="1440" w:right="1080" w:bottom="1080" w:left="1080" w:header="720" w:footer="720" w:gutter="0"/>
          <w:cols w:space="720"/>
        </w:sectPr>
      </w:pPr>
    </w:p>
    <w:p w14:paraId="657D4746" w14:textId="77777777" w:rsidR="00DC6686" w:rsidRPr="00020387" w:rsidRDefault="00DC6686" w:rsidP="00020387">
      <w:pPr>
        <w:spacing w:line="360" w:lineRule="auto"/>
        <w:jc w:val="center"/>
        <w:rPr>
          <w:b/>
          <w:color w:val="000000"/>
          <w:sz w:val="28"/>
          <w:szCs w:val="28"/>
        </w:rPr>
      </w:pPr>
      <w:bookmarkStart w:id="9" w:name="comm2_9"/>
      <w:bookmarkEnd w:id="9"/>
      <w:r w:rsidRPr="00020387">
        <w:rPr>
          <w:b/>
          <w:color w:val="000000"/>
          <w:sz w:val="28"/>
          <w:szCs w:val="28"/>
        </w:rPr>
        <w:t>Peer Review Checklist</w:t>
      </w:r>
    </w:p>
    <w:p w14:paraId="12242D10" w14:textId="77777777" w:rsidR="00DC6686" w:rsidRDefault="00DC6686" w:rsidP="00EE31C7">
      <w:pPr>
        <w:spacing w:line="360" w:lineRule="auto"/>
        <w:rPr>
          <w:color w:val="000000"/>
          <w:szCs w:val="36"/>
        </w:rPr>
      </w:pPr>
    </w:p>
    <w:p w14:paraId="10E1701E" w14:textId="77777777" w:rsidR="00226909" w:rsidRDefault="00226909" w:rsidP="00EE31C7">
      <w:pPr>
        <w:spacing w:line="360" w:lineRule="auto"/>
        <w:rPr>
          <w:color w:val="000000"/>
          <w:szCs w:val="36"/>
        </w:rPr>
      </w:pPr>
      <w:r w:rsidRPr="00082638">
        <w:rPr>
          <w:color w:val="000000"/>
          <w:szCs w:val="36"/>
        </w:rPr>
        <w:t>Author’s Name: __</w:t>
      </w:r>
      <w:r>
        <w:rPr>
          <w:color w:val="000000"/>
          <w:szCs w:val="36"/>
        </w:rPr>
        <w:t>_____________</w:t>
      </w:r>
      <w:r w:rsidR="00EE31C7">
        <w:rPr>
          <w:color w:val="000000"/>
          <w:szCs w:val="36"/>
        </w:rPr>
        <w:t>_</w:t>
      </w:r>
      <w:r>
        <w:rPr>
          <w:color w:val="000000"/>
          <w:szCs w:val="36"/>
        </w:rPr>
        <w:t>_______</w:t>
      </w:r>
      <w:r w:rsidR="00EE31C7">
        <w:rPr>
          <w:color w:val="000000"/>
          <w:szCs w:val="36"/>
        </w:rPr>
        <w:tab/>
      </w:r>
      <w:r w:rsidRPr="00226909">
        <w:rPr>
          <w:rFonts w:cs="Arial"/>
        </w:rPr>
        <w:t>Initial Peer Review Date</w:t>
      </w:r>
      <w:r w:rsidR="00EE31C7">
        <w:rPr>
          <w:color w:val="000000"/>
          <w:szCs w:val="36"/>
        </w:rPr>
        <w:t>: ________</w:t>
      </w:r>
      <w:r>
        <w:rPr>
          <w:color w:val="000000"/>
          <w:szCs w:val="36"/>
        </w:rPr>
        <w:t>________</w:t>
      </w:r>
      <w:r w:rsidRPr="00082638">
        <w:rPr>
          <w:color w:val="000000"/>
          <w:szCs w:val="36"/>
        </w:rPr>
        <w:t>_</w:t>
      </w:r>
    </w:p>
    <w:p w14:paraId="3396F64E" w14:textId="77777777" w:rsidR="00FA7ECC" w:rsidRPr="00226909" w:rsidRDefault="00FA7ECC" w:rsidP="00EE31C7">
      <w:pPr>
        <w:spacing w:line="360" w:lineRule="auto"/>
        <w:rPr>
          <w:rFonts w:cs="Arial"/>
        </w:rPr>
      </w:pPr>
      <w:r w:rsidRPr="00226909">
        <w:rPr>
          <w:rFonts w:cs="Arial"/>
        </w:rPr>
        <w:t>Peer Reviewer</w:t>
      </w:r>
      <w:r w:rsidR="00AB5E04" w:rsidRPr="00226909">
        <w:rPr>
          <w:rFonts w:cs="Arial"/>
        </w:rPr>
        <w:t>’s Name</w:t>
      </w:r>
      <w:r w:rsidRPr="00226909">
        <w:rPr>
          <w:rFonts w:cs="Arial"/>
        </w:rPr>
        <w:t>: _____</w:t>
      </w:r>
      <w:r w:rsidR="00EE31C7">
        <w:rPr>
          <w:rFonts w:cs="Arial"/>
        </w:rPr>
        <w:t>____________</w:t>
      </w:r>
      <w:r w:rsidR="00EE31C7">
        <w:rPr>
          <w:rFonts w:cs="Arial"/>
        </w:rPr>
        <w:tab/>
      </w:r>
      <w:r w:rsidRPr="00226909">
        <w:rPr>
          <w:rFonts w:cs="Arial"/>
        </w:rPr>
        <w:t>Final</w:t>
      </w:r>
      <w:r w:rsidR="00EE31C7">
        <w:rPr>
          <w:rFonts w:cs="Arial"/>
        </w:rPr>
        <w:t xml:space="preserve"> Self-Check Date: ___________________</w:t>
      </w:r>
      <w:r w:rsidR="00EE31C7" w:rsidRPr="00226909">
        <w:rPr>
          <w:rFonts w:cs="Arial"/>
        </w:rPr>
        <w:t xml:space="preserve"> </w:t>
      </w:r>
    </w:p>
    <w:tbl>
      <w:tblPr>
        <w:tblStyle w:val="TableGrid"/>
        <w:tblW w:w="10080" w:type="dxa"/>
        <w:tblInd w:w="108" w:type="dxa"/>
        <w:tblLayout w:type="fixed"/>
        <w:tblLook w:val="04A0" w:firstRow="1" w:lastRow="0" w:firstColumn="1" w:lastColumn="0" w:noHBand="0" w:noVBand="1"/>
      </w:tblPr>
      <w:tblGrid>
        <w:gridCol w:w="2340"/>
        <w:gridCol w:w="1260"/>
        <w:gridCol w:w="1320"/>
        <w:gridCol w:w="1290"/>
        <w:gridCol w:w="3870"/>
      </w:tblGrid>
      <w:tr w:rsidR="00EE31C7" w:rsidRPr="00DE1016" w14:paraId="4CECCCB5" w14:textId="77777777" w:rsidTr="00EE31C7">
        <w:trPr>
          <w:trHeight w:val="359"/>
        </w:trPr>
        <w:tc>
          <w:tcPr>
            <w:tcW w:w="2340" w:type="dxa"/>
            <w:shd w:val="clear" w:color="auto" w:fill="C0C0C0"/>
            <w:vAlign w:val="center"/>
          </w:tcPr>
          <w:p w14:paraId="4173EC25" w14:textId="77777777" w:rsidR="00EE31C7" w:rsidRPr="00DE1016" w:rsidRDefault="00EE31C7" w:rsidP="00EE31C7">
            <w:pPr>
              <w:autoSpaceDE w:val="0"/>
              <w:autoSpaceDN w:val="0"/>
              <w:adjustRightInd w:val="0"/>
              <w:jc w:val="center"/>
              <w:rPr>
                <w:rFonts w:cs="TimesNewRomanPS-BoldMT"/>
                <w:b/>
                <w:bCs/>
                <w:sz w:val="20"/>
              </w:rPr>
            </w:pPr>
            <w:r>
              <w:rPr>
                <w:rFonts w:cs="TimesNewRomanPS-BoldMT"/>
                <w:b/>
                <w:bCs/>
                <w:sz w:val="20"/>
              </w:rPr>
              <w:t>Checklist items</w:t>
            </w:r>
          </w:p>
        </w:tc>
        <w:tc>
          <w:tcPr>
            <w:tcW w:w="1260" w:type="dxa"/>
            <w:shd w:val="clear" w:color="auto" w:fill="C0C0C0"/>
            <w:vAlign w:val="center"/>
          </w:tcPr>
          <w:p w14:paraId="1737312B" w14:textId="77777777" w:rsidR="00EE31C7" w:rsidRPr="00DE1016" w:rsidRDefault="00EE31C7" w:rsidP="00EE31C7">
            <w:pPr>
              <w:autoSpaceDE w:val="0"/>
              <w:autoSpaceDN w:val="0"/>
              <w:adjustRightInd w:val="0"/>
              <w:jc w:val="center"/>
              <w:rPr>
                <w:rFonts w:cs="TimesNewRomanPS-BoldMT"/>
                <w:b/>
                <w:bCs/>
                <w:sz w:val="20"/>
              </w:rPr>
            </w:pPr>
            <w:r>
              <w:rPr>
                <w:rFonts w:cs="TimesNewRomanPS-BoldMT"/>
                <w:b/>
                <w:bCs/>
                <w:sz w:val="20"/>
              </w:rPr>
              <w:t>Excellent</w:t>
            </w:r>
          </w:p>
        </w:tc>
        <w:tc>
          <w:tcPr>
            <w:tcW w:w="1320" w:type="dxa"/>
            <w:shd w:val="clear" w:color="auto" w:fill="C0C0C0"/>
            <w:vAlign w:val="center"/>
          </w:tcPr>
          <w:p w14:paraId="3B65FD69" w14:textId="77777777" w:rsidR="00EE31C7" w:rsidRDefault="00EE31C7" w:rsidP="00EE31C7">
            <w:pPr>
              <w:autoSpaceDE w:val="0"/>
              <w:autoSpaceDN w:val="0"/>
              <w:adjustRightInd w:val="0"/>
              <w:jc w:val="center"/>
              <w:rPr>
                <w:rFonts w:cs="TimesNewRomanPS-BoldMT"/>
                <w:b/>
                <w:bCs/>
                <w:sz w:val="20"/>
              </w:rPr>
            </w:pPr>
            <w:r>
              <w:rPr>
                <w:rFonts w:cs="TimesNewRomanPS-BoldMT"/>
                <w:b/>
                <w:bCs/>
                <w:sz w:val="20"/>
              </w:rPr>
              <w:t>Developing</w:t>
            </w:r>
          </w:p>
        </w:tc>
        <w:tc>
          <w:tcPr>
            <w:tcW w:w="1290" w:type="dxa"/>
            <w:shd w:val="clear" w:color="auto" w:fill="C0C0C0"/>
            <w:vAlign w:val="center"/>
          </w:tcPr>
          <w:p w14:paraId="52B7873A" w14:textId="77777777" w:rsidR="00EE31C7" w:rsidRDefault="00EE31C7" w:rsidP="00EE31C7">
            <w:pPr>
              <w:autoSpaceDE w:val="0"/>
              <w:autoSpaceDN w:val="0"/>
              <w:adjustRightInd w:val="0"/>
              <w:jc w:val="center"/>
              <w:rPr>
                <w:rFonts w:cs="TimesNewRomanPS-BoldMT"/>
                <w:b/>
                <w:bCs/>
                <w:sz w:val="20"/>
              </w:rPr>
            </w:pPr>
            <w:r>
              <w:rPr>
                <w:rFonts w:cs="TimesNewRomanPS-BoldMT"/>
                <w:b/>
                <w:bCs/>
                <w:sz w:val="20"/>
              </w:rPr>
              <w:t>Needs work</w:t>
            </w:r>
          </w:p>
        </w:tc>
        <w:tc>
          <w:tcPr>
            <w:tcW w:w="3870" w:type="dxa"/>
            <w:shd w:val="clear" w:color="auto" w:fill="C0C0C0"/>
            <w:vAlign w:val="center"/>
          </w:tcPr>
          <w:p w14:paraId="65CB8CFE" w14:textId="77777777" w:rsidR="00EE31C7" w:rsidRDefault="00EE31C7" w:rsidP="00EE31C7">
            <w:pPr>
              <w:autoSpaceDE w:val="0"/>
              <w:autoSpaceDN w:val="0"/>
              <w:adjustRightInd w:val="0"/>
              <w:jc w:val="center"/>
              <w:rPr>
                <w:rFonts w:cs="TimesNewRomanPS-BoldMT"/>
                <w:b/>
                <w:bCs/>
                <w:sz w:val="20"/>
              </w:rPr>
            </w:pPr>
            <w:r>
              <w:rPr>
                <w:rFonts w:cs="TimesNewRomanPS-BoldMT"/>
                <w:b/>
                <w:bCs/>
                <w:sz w:val="20"/>
              </w:rPr>
              <w:t>Notes</w:t>
            </w:r>
          </w:p>
        </w:tc>
      </w:tr>
      <w:tr w:rsidR="00EE31C7" w:rsidRPr="00DE1016" w14:paraId="681CFEAC" w14:textId="77777777" w:rsidTr="00EE31C7">
        <w:trPr>
          <w:trHeight w:val="353"/>
        </w:trPr>
        <w:tc>
          <w:tcPr>
            <w:tcW w:w="2340" w:type="dxa"/>
            <w:vAlign w:val="center"/>
          </w:tcPr>
          <w:p w14:paraId="33760CD4" w14:textId="77777777" w:rsidR="00EE31C7" w:rsidRPr="00DE1016" w:rsidRDefault="00EE31C7" w:rsidP="00EE31C7">
            <w:pPr>
              <w:autoSpaceDE w:val="0"/>
              <w:autoSpaceDN w:val="0"/>
              <w:adjustRightInd w:val="0"/>
              <w:rPr>
                <w:rFonts w:cs="TimesNewRomanPS-BoldMT"/>
                <w:b/>
                <w:bCs/>
                <w:sz w:val="20"/>
              </w:rPr>
            </w:pPr>
            <w:r w:rsidRPr="00EE31C7">
              <w:rPr>
                <w:rFonts w:cs="Arial"/>
                <w:sz w:val="20"/>
                <w:szCs w:val="20"/>
              </w:rPr>
              <w:t>Identifies the keystone/invasive species</w:t>
            </w:r>
          </w:p>
        </w:tc>
        <w:tc>
          <w:tcPr>
            <w:tcW w:w="1260" w:type="dxa"/>
          </w:tcPr>
          <w:p w14:paraId="52D6E905" w14:textId="77777777" w:rsidR="00EE31C7" w:rsidRPr="00DE1016" w:rsidRDefault="00EE31C7" w:rsidP="00EE31C7">
            <w:pPr>
              <w:autoSpaceDE w:val="0"/>
              <w:autoSpaceDN w:val="0"/>
              <w:adjustRightInd w:val="0"/>
              <w:rPr>
                <w:rFonts w:cs="TimesNewRomanPS-BoldMT"/>
                <w:b/>
                <w:bCs/>
                <w:sz w:val="20"/>
              </w:rPr>
            </w:pPr>
          </w:p>
        </w:tc>
        <w:tc>
          <w:tcPr>
            <w:tcW w:w="1320" w:type="dxa"/>
          </w:tcPr>
          <w:p w14:paraId="19B65403" w14:textId="77777777" w:rsidR="00EE31C7" w:rsidRPr="00DE1016" w:rsidRDefault="00EE31C7" w:rsidP="00EE31C7">
            <w:pPr>
              <w:autoSpaceDE w:val="0"/>
              <w:autoSpaceDN w:val="0"/>
              <w:adjustRightInd w:val="0"/>
              <w:rPr>
                <w:rFonts w:cs="TimesNewRomanPS-BoldMT"/>
                <w:b/>
                <w:bCs/>
                <w:sz w:val="20"/>
              </w:rPr>
            </w:pPr>
          </w:p>
        </w:tc>
        <w:tc>
          <w:tcPr>
            <w:tcW w:w="1290" w:type="dxa"/>
          </w:tcPr>
          <w:p w14:paraId="02C1BFD9" w14:textId="77777777" w:rsidR="00EE31C7" w:rsidRPr="00DE1016" w:rsidRDefault="00EE31C7" w:rsidP="00EE31C7">
            <w:pPr>
              <w:autoSpaceDE w:val="0"/>
              <w:autoSpaceDN w:val="0"/>
              <w:adjustRightInd w:val="0"/>
              <w:rPr>
                <w:rFonts w:cs="TimesNewRomanPS-BoldMT"/>
                <w:b/>
                <w:bCs/>
                <w:sz w:val="20"/>
              </w:rPr>
            </w:pPr>
          </w:p>
        </w:tc>
        <w:tc>
          <w:tcPr>
            <w:tcW w:w="3870" w:type="dxa"/>
          </w:tcPr>
          <w:p w14:paraId="5DE9A99E" w14:textId="77777777" w:rsidR="00EE31C7" w:rsidRPr="00DE1016" w:rsidRDefault="00EE31C7" w:rsidP="00EE31C7">
            <w:pPr>
              <w:autoSpaceDE w:val="0"/>
              <w:autoSpaceDN w:val="0"/>
              <w:adjustRightInd w:val="0"/>
              <w:rPr>
                <w:rFonts w:cs="TimesNewRomanPS-BoldMT"/>
                <w:b/>
                <w:bCs/>
                <w:sz w:val="20"/>
              </w:rPr>
            </w:pPr>
          </w:p>
        </w:tc>
      </w:tr>
      <w:tr w:rsidR="00EE31C7" w:rsidRPr="00DE1016" w14:paraId="46DB8C8D" w14:textId="77777777" w:rsidTr="00EE31C7">
        <w:trPr>
          <w:trHeight w:val="353"/>
        </w:trPr>
        <w:tc>
          <w:tcPr>
            <w:tcW w:w="2340" w:type="dxa"/>
            <w:vAlign w:val="center"/>
          </w:tcPr>
          <w:p w14:paraId="3B62E905" w14:textId="77777777" w:rsidR="00EE31C7" w:rsidRPr="00DE1016" w:rsidRDefault="00EE31C7" w:rsidP="00EE31C7">
            <w:pPr>
              <w:autoSpaceDE w:val="0"/>
              <w:autoSpaceDN w:val="0"/>
              <w:adjustRightInd w:val="0"/>
              <w:rPr>
                <w:rFonts w:cs="TimesNewRomanPS-BoldMT"/>
                <w:b/>
                <w:bCs/>
                <w:sz w:val="20"/>
              </w:rPr>
            </w:pPr>
            <w:r w:rsidRPr="00EE31C7">
              <w:rPr>
                <w:rFonts w:cs="Arial"/>
                <w:sz w:val="20"/>
                <w:szCs w:val="20"/>
              </w:rPr>
              <w:t>Gives adequate background and factual information on species</w:t>
            </w:r>
          </w:p>
        </w:tc>
        <w:tc>
          <w:tcPr>
            <w:tcW w:w="1260" w:type="dxa"/>
          </w:tcPr>
          <w:p w14:paraId="5C924B2B" w14:textId="77777777" w:rsidR="00EE31C7" w:rsidRPr="00DE1016" w:rsidRDefault="00EE31C7" w:rsidP="00EE31C7">
            <w:pPr>
              <w:autoSpaceDE w:val="0"/>
              <w:autoSpaceDN w:val="0"/>
              <w:adjustRightInd w:val="0"/>
              <w:rPr>
                <w:rFonts w:cs="TimesNewRomanPS-BoldMT"/>
                <w:b/>
                <w:bCs/>
                <w:sz w:val="20"/>
              </w:rPr>
            </w:pPr>
          </w:p>
        </w:tc>
        <w:tc>
          <w:tcPr>
            <w:tcW w:w="1320" w:type="dxa"/>
          </w:tcPr>
          <w:p w14:paraId="735A8F1A" w14:textId="77777777" w:rsidR="00EE31C7" w:rsidRPr="00DE1016" w:rsidRDefault="00EE31C7" w:rsidP="00EE31C7">
            <w:pPr>
              <w:autoSpaceDE w:val="0"/>
              <w:autoSpaceDN w:val="0"/>
              <w:adjustRightInd w:val="0"/>
              <w:rPr>
                <w:rFonts w:cs="TimesNewRomanPS-BoldMT"/>
                <w:b/>
                <w:bCs/>
                <w:sz w:val="20"/>
              </w:rPr>
            </w:pPr>
          </w:p>
        </w:tc>
        <w:tc>
          <w:tcPr>
            <w:tcW w:w="1290" w:type="dxa"/>
          </w:tcPr>
          <w:p w14:paraId="7430DA85" w14:textId="77777777" w:rsidR="00EE31C7" w:rsidRPr="00DE1016" w:rsidRDefault="00EE31C7" w:rsidP="00EE31C7">
            <w:pPr>
              <w:autoSpaceDE w:val="0"/>
              <w:autoSpaceDN w:val="0"/>
              <w:adjustRightInd w:val="0"/>
              <w:rPr>
                <w:rFonts w:cs="TimesNewRomanPS-BoldMT"/>
                <w:b/>
                <w:bCs/>
                <w:sz w:val="20"/>
              </w:rPr>
            </w:pPr>
          </w:p>
        </w:tc>
        <w:tc>
          <w:tcPr>
            <w:tcW w:w="3870" w:type="dxa"/>
          </w:tcPr>
          <w:p w14:paraId="113C06BF" w14:textId="77777777" w:rsidR="00EE31C7" w:rsidRPr="00DE1016" w:rsidRDefault="00EE31C7" w:rsidP="00EE31C7">
            <w:pPr>
              <w:autoSpaceDE w:val="0"/>
              <w:autoSpaceDN w:val="0"/>
              <w:adjustRightInd w:val="0"/>
              <w:rPr>
                <w:rFonts w:cs="TimesNewRomanPS-BoldMT"/>
                <w:b/>
                <w:bCs/>
                <w:sz w:val="20"/>
              </w:rPr>
            </w:pPr>
          </w:p>
        </w:tc>
      </w:tr>
      <w:tr w:rsidR="00EE31C7" w:rsidRPr="00DE1016" w14:paraId="02B89621" w14:textId="77777777" w:rsidTr="00EE31C7">
        <w:trPr>
          <w:trHeight w:val="353"/>
        </w:trPr>
        <w:tc>
          <w:tcPr>
            <w:tcW w:w="2340" w:type="dxa"/>
            <w:vAlign w:val="center"/>
          </w:tcPr>
          <w:p w14:paraId="6FABDBC8" w14:textId="77777777" w:rsidR="00EE31C7" w:rsidRPr="00DE1016" w:rsidRDefault="00EE31C7" w:rsidP="00EE31C7">
            <w:pPr>
              <w:autoSpaceDE w:val="0"/>
              <w:autoSpaceDN w:val="0"/>
              <w:adjustRightInd w:val="0"/>
              <w:rPr>
                <w:rFonts w:cs="TimesNewRomanPS-BoldMT"/>
                <w:b/>
                <w:bCs/>
                <w:sz w:val="20"/>
              </w:rPr>
            </w:pPr>
            <w:r w:rsidRPr="00EE31C7">
              <w:rPr>
                <w:rFonts w:cs="Arial"/>
                <w:sz w:val="20"/>
                <w:szCs w:val="20"/>
              </w:rPr>
              <w:t>Describes the reason why the species is known as invasive or keystone</w:t>
            </w:r>
          </w:p>
        </w:tc>
        <w:tc>
          <w:tcPr>
            <w:tcW w:w="1260" w:type="dxa"/>
          </w:tcPr>
          <w:p w14:paraId="2F1B6A57" w14:textId="77777777" w:rsidR="00EE31C7" w:rsidRPr="00DE1016" w:rsidRDefault="00EE31C7" w:rsidP="00EE31C7">
            <w:pPr>
              <w:autoSpaceDE w:val="0"/>
              <w:autoSpaceDN w:val="0"/>
              <w:adjustRightInd w:val="0"/>
              <w:rPr>
                <w:rFonts w:cs="TimesNewRomanPS-BoldMT"/>
                <w:b/>
                <w:bCs/>
                <w:sz w:val="20"/>
              </w:rPr>
            </w:pPr>
          </w:p>
        </w:tc>
        <w:tc>
          <w:tcPr>
            <w:tcW w:w="1320" w:type="dxa"/>
          </w:tcPr>
          <w:p w14:paraId="49CB479F" w14:textId="77777777" w:rsidR="00EE31C7" w:rsidRPr="00DE1016" w:rsidRDefault="00EE31C7" w:rsidP="00EE31C7">
            <w:pPr>
              <w:autoSpaceDE w:val="0"/>
              <w:autoSpaceDN w:val="0"/>
              <w:adjustRightInd w:val="0"/>
              <w:rPr>
                <w:rFonts w:cs="TimesNewRomanPS-BoldMT"/>
                <w:b/>
                <w:bCs/>
                <w:sz w:val="20"/>
              </w:rPr>
            </w:pPr>
          </w:p>
        </w:tc>
        <w:tc>
          <w:tcPr>
            <w:tcW w:w="1290" w:type="dxa"/>
          </w:tcPr>
          <w:p w14:paraId="16878B8F" w14:textId="77777777" w:rsidR="00EE31C7" w:rsidRPr="00DE1016" w:rsidRDefault="00EE31C7" w:rsidP="00EE31C7">
            <w:pPr>
              <w:autoSpaceDE w:val="0"/>
              <w:autoSpaceDN w:val="0"/>
              <w:adjustRightInd w:val="0"/>
              <w:rPr>
                <w:rFonts w:cs="TimesNewRomanPS-BoldMT"/>
                <w:b/>
                <w:bCs/>
                <w:sz w:val="20"/>
              </w:rPr>
            </w:pPr>
          </w:p>
        </w:tc>
        <w:tc>
          <w:tcPr>
            <w:tcW w:w="3870" w:type="dxa"/>
          </w:tcPr>
          <w:p w14:paraId="6901BCE5" w14:textId="77777777" w:rsidR="00EE31C7" w:rsidRPr="00DE1016" w:rsidRDefault="00EE31C7" w:rsidP="00EE31C7">
            <w:pPr>
              <w:autoSpaceDE w:val="0"/>
              <w:autoSpaceDN w:val="0"/>
              <w:adjustRightInd w:val="0"/>
              <w:rPr>
                <w:rFonts w:cs="TimesNewRomanPS-BoldMT"/>
                <w:b/>
                <w:bCs/>
                <w:sz w:val="20"/>
              </w:rPr>
            </w:pPr>
          </w:p>
        </w:tc>
      </w:tr>
      <w:tr w:rsidR="00EE31C7" w:rsidRPr="00DE1016" w14:paraId="062926A8" w14:textId="77777777" w:rsidTr="00EE31C7">
        <w:trPr>
          <w:trHeight w:val="353"/>
        </w:trPr>
        <w:tc>
          <w:tcPr>
            <w:tcW w:w="2340" w:type="dxa"/>
            <w:vAlign w:val="center"/>
          </w:tcPr>
          <w:p w14:paraId="7E6429E8" w14:textId="77777777" w:rsidR="00EE31C7" w:rsidRPr="00DE1016" w:rsidRDefault="00EE31C7" w:rsidP="00EE31C7">
            <w:pPr>
              <w:autoSpaceDE w:val="0"/>
              <w:autoSpaceDN w:val="0"/>
              <w:adjustRightInd w:val="0"/>
              <w:rPr>
                <w:rFonts w:cs="TimesNewRomanPS-BoldMT"/>
                <w:b/>
                <w:bCs/>
                <w:sz w:val="20"/>
              </w:rPr>
            </w:pPr>
            <w:r w:rsidRPr="00EE31C7">
              <w:rPr>
                <w:rFonts w:cs="Arial"/>
                <w:sz w:val="20"/>
                <w:szCs w:val="20"/>
              </w:rPr>
              <w:t xml:space="preserve">Lists </w:t>
            </w:r>
            <w:r w:rsidRPr="00EE31C7">
              <w:rPr>
                <w:rFonts w:cs="Arial"/>
                <w:b/>
                <w:sz w:val="20"/>
                <w:szCs w:val="20"/>
              </w:rPr>
              <w:t>one</w:t>
            </w:r>
            <w:r w:rsidRPr="00EE31C7">
              <w:rPr>
                <w:rFonts w:cs="Arial"/>
                <w:sz w:val="20"/>
                <w:szCs w:val="20"/>
              </w:rPr>
              <w:t xml:space="preserve"> </w:t>
            </w:r>
            <w:r w:rsidRPr="00EE31C7">
              <w:rPr>
                <w:rFonts w:cs="Arial"/>
                <w:b/>
                <w:sz w:val="20"/>
                <w:szCs w:val="20"/>
              </w:rPr>
              <w:t>or more</w:t>
            </w:r>
            <w:r w:rsidRPr="00EE31C7">
              <w:rPr>
                <w:rFonts w:cs="Arial"/>
                <w:sz w:val="20"/>
                <w:szCs w:val="20"/>
              </w:rPr>
              <w:t xml:space="preserve"> proposed solutions</w:t>
            </w:r>
          </w:p>
        </w:tc>
        <w:tc>
          <w:tcPr>
            <w:tcW w:w="1260" w:type="dxa"/>
          </w:tcPr>
          <w:p w14:paraId="63A892C8" w14:textId="77777777" w:rsidR="00EE31C7" w:rsidRPr="00DE1016" w:rsidRDefault="00EE31C7" w:rsidP="00EE31C7">
            <w:pPr>
              <w:autoSpaceDE w:val="0"/>
              <w:autoSpaceDN w:val="0"/>
              <w:adjustRightInd w:val="0"/>
              <w:rPr>
                <w:rFonts w:cs="TimesNewRomanPS-BoldMT"/>
                <w:b/>
                <w:bCs/>
                <w:sz w:val="20"/>
              </w:rPr>
            </w:pPr>
          </w:p>
        </w:tc>
        <w:tc>
          <w:tcPr>
            <w:tcW w:w="1320" w:type="dxa"/>
          </w:tcPr>
          <w:p w14:paraId="5513E9FB" w14:textId="77777777" w:rsidR="00EE31C7" w:rsidRPr="00DE1016" w:rsidRDefault="00EE31C7" w:rsidP="00EE31C7">
            <w:pPr>
              <w:autoSpaceDE w:val="0"/>
              <w:autoSpaceDN w:val="0"/>
              <w:adjustRightInd w:val="0"/>
              <w:rPr>
                <w:rFonts w:cs="TimesNewRomanPS-BoldMT"/>
                <w:b/>
                <w:bCs/>
                <w:sz w:val="20"/>
              </w:rPr>
            </w:pPr>
          </w:p>
        </w:tc>
        <w:tc>
          <w:tcPr>
            <w:tcW w:w="1290" w:type="dxa"/>
          </w:tcPr>
          <w:p w14:paraId="78042E87" w14:textId="77777777" w:rsidR="00EE31C7" w:rsidRPr="00DE1016" w:rsidRDefault="00EE31C7" w:rsidP="00EE31C7">
            <w:pPr>
              <w:autoSpaceDE w:val="0"/>
              <w:autoSpaceDN w:val="0"/>
              <w:adjustRightInd w:val="0"/>
              <w:rPr>
                <w:rFonts w:cs="TimesNewRomanPS-BoldMT"/>
                <w:b/>
                <w:bCs/>
                <w:sz w:val="20"/>
              </w:rPr>
            </w:pPr>
          </w:p>
        </w:tc>
        <w:tc>
          <w:tcPr>
            <w:tcW w:w="3870" w:type="dxa"/>
          </w:tcPr>
          <w:p w14:paraId="5379E3E8" w14:textId="77777777" w:rsidR="00EE31C7" w:rsidRPr="00DE1016" w:rsidRDefault="00EE31C7" w:rsidP="00EE31C7">
            <w:pPr>
              <w:autoSpaceDE w:val="0"/>
              <w:autoSpaceDN w:val="0"/>
              <w:adjustRightInd w:val="0"/>
              <w:rPr>
                <w:rFonts w:cs="TimesNewRomanPS-BoldMT"/>
                <w:b/>
                <w:bCs/>
                <w:sz w:val="20"/>
              </w:rPr>
            </w:pPr>
          </w:p>
        </w:tc>
      </w:tr>
      <w:tr w:rsidR="00EE31C7" w:rsidRPr="00DE1016" w14:paraId="5863FC5C" w14:textId="77777777" w:rsidTr="00EE31C7">
        <w:trPr>
          <w:trHeight w:val="353"/>
        </w:trPr>
        <w:tc>
          <w:tcPr>
            <w:tcW w:w="2340" w:type="dxa"/>
            <w:vAlign w:val="center"/>
          </w:tcPr>
          <w:p w14:paraId="73BCB9AB" w14:textId="77777777" w:rsidR="00EE31C7" w:rsidRPr="00DE1016" w:rsidRDefault="00EE31C7" w:rsidP="00EE31C7">
            <w:pPr>
              <w:autoSpaceDE w:val="0"/>
              <w:autoSpaceDN w:val="0"/>
              <w:adjustRightInd w:val="0"/>
              <w:rPr>
                <w:rFonts w:cs="TimesNewRomanPS-BoldMT"/>
                <w:b/>
                <w:bCs/>
                <w:sz w:val="20"/>
              </w:rPr>
            </w:pPr>
            <w:r w:rsidRPr="00EE31C7">
              <w:rPr>
                <w:rFonts w:cs="Arial"/>
                <w:sz w:val="20"/>
                <w:szCs w:val="20"/>
              </w:rPr>
              <w:t>Provides adequate conclusion that summarizes paper’s main idea</w:t>
            </w:r>
          </w:p>
        </w:tc>
        <w:tc>
          <w:tcPr>
            <w:tcW w:w="1260" w:type="dxa"/>
          </w:tcPr>
          <w:p w14:paraId="2A2BCFA1" w14:textId="77777777" w:rsidR="00EE31C7" w:rsidRPr="00DE1016" w:rsidRDefault="00EE31C7" w:rsidP="00EE31C7">
            <w:pPr>
              <w:autoSpaceDE w:val="0"/>
              <w:autoSpaceDN w:val="0"/>
              <w:adjustRightInd w:val="0"/>
              <w:rPr>
                <w:rFonts w:cs="TimesNewRomanPS-BoldMT"/>
                <w:b/>
                <w:bCs/>
                <w:sz w:val="20"/>
              </w:rPr>
            </w:pPr>
          </w:p>
        </w:tc>
        <w:tc>
          <w:tcPr>
            <w:tcW w:w="1320" w:type="dxa"/>
          </w:tcPr>
          <w:p w14:paraId="6DC92CBA" w14:textId="77777777" w:rsidR="00EE31C7" w:rsidRPr="00DE1016" w:rsidRDefault="00EE31C7" w:rsidP="00EE31C7">
            <w:pPr>
              <w:autoSpaceDE w:val="0"/>
              <w:autoSpaceDN w:val="0"/>
              <w:adjustRightInd w:val="0"/>
              <w:rPr>
                <w:rFonts w:cs="TimesNewRomanPS-BoldMT"/>
                <w:b/>
                <w:bCs/>
                <w:sz w:val="20"/>
              </w:rPr>
            </w:pPr>
          </w:p>
        </w:tc>
        <w:tc>
          <w:tcPr>
            <w:tcW w:w="1290" w:type="dxa"/>
          </w:tcPr>
          <w:p w14:paraId="59C5C239" w14:textId="77777777" w:rsidR="00EE31C7" w:rsidRPr="00DE1016" w:rsidRDefault="00EE31C7" w:rsidP="00EE31C7">
            <w:pPr>
              <w:autoSpaceDE w:val="0"/>
              <w:autoSpaceDN w:val="0"/>
              <w:adjustRightInd w:val="0"/>
              <w:rPr>
                <w:rFonts w:cs="TimesNewRomanPS-BoldMT"/>
                <w:b/>
                <w:bCs/>
                <w:sz w:val="20"/>
              </w:rPr>
            </w:pPr>
          </w:p>
        </w:tc>
        <w:tc>
          <w:tcPr>
            <w:tcW w:w="3870" w:type="dxa"/>
          </w:tcPr>
          <w:p w14:paraId="12B8D8DB" w14:textId="77777777" w:rsidR="00EE31C7" w:rsidRPr="00DE1016" w:rsidRDefault="00EE31C7" w:rsidP="00EE31C7">
            <w:pPr>
              <w:autoSpaceDE w:val="0"/>
              <w:autoSpaceDN w:val="0"/>
              <w:adjustRightInd w:val="0"/>
              <w:rPr>
                <w:rFonts w:cs="TimesNewRomanPS-BoldMT"/>
                <w:b/>
                <w:bCs/>
                <w:sz w:val="20"/>
              </w:rPr>
            </w:pPr>
          </w:p>
        </w:tc>
      </w:tr>
      <w:tr w:rsidR="00EE31C7" w:rsidRPr="00DE1016" w14:paraId="59204CBC" w14:textId="77777777" w:rsidTr="00EE31C7">
        <w:trPr>
          <w:trHeight w:val="353"/>
        </w:trPr>
        <w:tc>
          <w:tcPr>
            <w:tcW w:w="2340" w:type="dxa"/>
            <w:vAlign w:val="center"/>
          </w:tcPr>
          <w:p w14:paraId="0ED5351C" w14:textId="77777777" w:rsidR="00EE31C7" w:rsidRPr="00DE1016" w:rsidRDefault="00EE31C7" w:rsidP="00EE31C7">
            <w:pPr>
              <w:autoSpaceDE w:val="0"/>
              <w:autoSpaceDN w:val="0"/>
              <w:adjustRightInd w:val="0"/>
              <w:rPr>
                <w:rFonts w:cs="TimesNewRomanPS-BoldMT"/>
                <w:b/>
                <w:bCs/>
                <w:sz w:val="20"/>
              </w:rPr>
            </w:pPr>
            <w:r w:rsidRPr="00EE31C7">
              <w:rPr>
                <w:rFonts w:cs="Arial"/>
                <w:sz w:val="20"/>
                <w:szCs w:val="20"/>
              </w:rPr>
              <w:t>Uses proper grammar and punctuation throughout</w:t>
            </w:r>
          </w:p>
        </w:tc>
        <w:tc>
          <w:tcPr>
            <w:tcW w:w="1260" w:type="dxa"/>
          </w:tcPr>
          <w:p w14:paraId="246324ED" w14:textId="77777777" w:rsidR="00EE31C7" w:rsidRPr="00DE1016" w:rsidRDefault="00EE31C7" w:rsidP="00EE31C7">
            <w:pPr>
              <w:autoSpaceDE w:val="0"/>
              <w:autoSpaceDN w:val="0"/>
              <w:adjustRightInd w:val="0"/>
              <w:rPr>
                <w:rFonts w:cs="TimesNewRomanPS-BoldMT"/>
                <w:b/>
                <w:bCs/>
                <w:sz w:val="20"/>
              </w:rPr>
            </w:pPr>
          </w:p>
        </w:tc>
        <w:tc>
          <w:tcPr>
            <w:tcW w:w="1320" w:type="dxa"/>
          </w:tcPr>
          <w:p w14:paraId="0A8C62F4" w14:textId="77777777" w:rsidR="00EE31C7" w:rsidRPr="00DE1016" w:rsidRDefault="00EE31C7" w:rsidP="00EE31C7">
            <w:pPr>
              <w:autoSpaceDE w:val="0"/>
              <w:autoSpaceDN w:val="0"/>
              <w:adjustRightInd w:val="0"/>
              <w:rPr>
                <w:rFonts w:cs="TimesNewRomanPS-BoldMT"/>
                <w:b/>
                <w:bCs/>
                <w:sz w:val="20"/>
              </w:rPr>
            </w:pPr>
          </w:p>
        </w:tc>
        <w:tc>
          <w:tcPr>
            <w:tcW w:w="1290" w:type="dxa"/>
          </w:tcPr>
          <w:p w14:paraId="46BCEFB9" w14:textId="77777777" w:rsidR="00EE31C7" w:rsidRPr="00DE1016" w:rsidRDefault="00EE31C7" w:rsidP="00EE31C7">
            <w:pPr>
              <w:autoSpaceDE w:val="0"/>
              <w:autoSpaceDN w:val="0"/>
              <w:adjustRightInd w:val="0"/>
              <w:rPr>
                <w:rFonts w:cs="TimesNewRomanPS-BoldMT"/>
                <w:b/>
                <w:bCs/>
                <w:sz w:val="20"/>
              </w:rPr>
            </w:pPr>
          </w:p>
        </w:tc>
        <w:tc>
          <w:tcPr>
            <w:tcW w:w="3870" w:type="dxa"/>
          </w:tcPr>
          <w:p w14:paraId="5945782D" w14:textId="77777777" w:rsidR="00EE31C7" w:rsidRPr="00DE1016" w:rsidRDefault="00EE31C7" w:rsidP="00EE31C7">
            <w:pPr>
              <w:autoSpaceDE w:val="0"/>
              <w:autoSpaceDN w:val="0"/>
              <w:adjustRightInd w:val="0"/>
              <w:rPr>
                <w:rFonts w:cs="TimesNewRomanPS-BoldMT"/>
                <w:b/>
                <w:bCs/>
                <w:sz w:val="20"/>
              </w:rPr>
            </w:pPr>
          </w:p>
        </w:tc>
      </w:tr>
      <w:tr w:rsidR="00EE31C7" w:rsidRPr="00DE1016" w14:paraId="7DF0B7C7" w14:textId="77777777" w:rsidTr="00EE31C7">
        <w:trPr>
          <w:trHeight w:val="353"/>
        </w:trPr>
        <w:tc>
          <w:tcPr>
            <w:tcW w:w="2340" w:type="dxa"/>
            <w:vAlign w:val="center"/>
          </w:tcPr>
          <w:p w14:paraId="472CA1D6" w14:textId="77777777" w:rsidR="00EE31C7" w:rsidRPr="00DE1016" w:rsidRDefault="00EE31C7" w:rsidP="00EE31C7">
            <w:pPr>
              <w:autoSpaceDE w:val="0"/>
              <w:autoSpaceDN w:val="0"/>
              <w:adjustRightInd w:val="0"/>
              <w:rPr>
                <w:rFonts w:cs="TimesNewRomanPS-BoldMT"/>
                <w:b/>
                <w:bCs/>
                <w:sz w:val="20"/>
              </w:rPr>
            </w:pPr>
            <w:r w:rsidRPr="00EE31C7">
              <w:rPr>
                <w:rFonts w:cs="Arial"/>
                <w:sz w:val="20"/>
                <w:szCs w:val="20"/>
              </w:rPr>
              <w:t>Uses complete sentences</w:t>
            </w:r>
          </w:p>
        </w:tc>
        <w:tc>
          <w:tcPr>
            <w:tcW w:w="1260" w:type="dxa"/>
          </w:tcPr>
          <w:p w14:paraId="16496AE8" w14:textId="77777777" w:rsidR="00EE31C7" w:rsidRPr="00DE1016" w:rsidRDefault="00EE31C7" w:rsidP="00EE31C7">
            <w:pPr>
              <w:autoSpaceDE w:val="0"/>
              <w:autoSpaceDN w:val="0"/>
              <w:adjustRightInd w:val="0"/>
              <w:rPr>
                <w:rFonts w:cs="TimesNewRomanPS-BoldMT"/>
                <w:b/>
                <w:bCs/>
                <w:sz w:val="20"/>
              </w:rPr>
            </w:pPr>
          </w:p>
        </w:tc>
        <w:tc>
          <w:tcPr>
            <w:tcW w:w="1320" w:type="dxa"/>
          </w:tcPr>
          <w:p w14:paraId="199709CB" w14:textId="77777777" w:rsidR="00EE31C7" w:rsidRPr="00DE1016" w:rsidRDefault="00EE31C7" w:rsidP="00EE31C7">
            <w:pPr>
              <w:autoSpaceDE w:val="0"/>
              <w:autoSpaceDN w:val="0"/>
              <w:adjustRightInd w:val="0"/>
              <w:rPr>
                <w:rFonts w:cs="TimesNewRomanPS-BoldMT"/>
                <w:b/>
                <w:bCs/>
                <w:sz w:val="20"/>
              </w:rPr>
            </w:pPr>
          </w:p>
        </w:tc>
        <w:tc>
          <w:tcPr>
            <w:tcW w:w="1290" w:type="dxa"/>
          </w:tcPr>
          <w:p w14:paraId="525F7D79" w14:textId="77777777" w:rsidR="00EE31C7" w:rsidRPr="00DE1016" w:rsidRDefault="00EE31C7" w:rsidP="00EE31C7">
            <w:pPr>
              <w:autoSpaceDE w:val="0"/>
              <w:autoSpaceDN w:val="0"/>
              <w:adjustRightInd w:val="0"/>
              <w:rPr>
                <w:rFonts w:cs="TimesNewRomanPS-BoldMT"/>
                <w:b/>
                <w:bCs/>
                <w:sz w:val="20"/>
              </w:rPr>
            </w:pPr>
          </w:p>
        </w:tc>
        <w:tc>
          <w:tcPr>
            <w:tcW w:w="3870" w:type="dxa"/>
          </w:tcPr>
          <w:p w14:paraId="345D64CC" w14:textId="77777777" w:rsidR="00EE31C7" w:rsidRPr="00DE1016" w:rsidRDefault="00EE31C7" w:rsidP="00EE31C7">
            <w:pPr>
              <w:autoSpaceDE w:val="0"/>
              <w:autoSpaceDN w:val="0"/>
              <w:adjustRightInd w:val="0"/>
              <w:rPr>
                <w:rFonts w:cs="TimesNewRomanPS-BoldMT"/>
                <w:b/>
                <w:bCs/>
                <w:sz w:val="20"/>
              </w:rPr>
            </w:pPr>
          </w:p>
        </w:tc>
      </w:tr>
      <w:tr w:rsidR="00EE31C7" w:rsidRPr="00DE1016" w14:paraId="10553D83" w14:textId="77777777" w:rsidTr="00EE31C7">
        <w:trPr>
          <w:trHeight w:val="353"/>
        </w:trPr>
        <w:tc>
          <w:tcPr>
            <w:tcW w:w="2340" w:type="dxa"/>
            <w:vAlign w:val="center"/>
          </w:tcPr>
          <w:p w14:paraId="16C74D0C" w14:textId="77777777" w:rsidR="00EE31C7" w:rsidRPr="00DE1016" w:rsidRDefault="00EE31C7" w:rsidP="00EE31C7">
            <w:pPr>
              <w:autoSpaceDE w:val="0"/>
              <w:autoSpaceDN w:val="0"/>
              <w:adjustRightInd w:val="0"/>
              <w:rPr>
                <w:rFonts w:cs="TimesNewRomanPS-BoldMT"/>
                <w:b/>
                <w:bCs/>
                <w:sz w:val="20"/>
              </w:rPr>
            </w:pPr>
            <w:r w:rsidRPr="00EE31C7">
              <w:rPr>
                <w:rFonts w:cs="Arial"/>
                <w:sz w:val="20"/>
                <w:szCs w:val="20"/>
              </w:rPr>
              <w:t xml:space="preserve">Uses </w:t>
            </w:r>
            <w:r w:rsidRPr="00EE31C7">
              <w:rPr>
                <w:rFonts w:cs="Arial"/>
                <w:b/>
                <w:sz w:val="20"/>
                <w:szCs w:val="20"/>
              </w:rPr>
              <w:t>three or more</w:t>
            </w:r>
            <w:r w:rsidRPr="00EE31C7">
              <w:rPr>
                <w:rFonts w:cs="Arial"/>
                <w:sz w:val="20"/>
                <w:szCs w:val="20"/>
              </w:rPr>
              <w:t xml:space="preserve"> </w:t>
            </w:r>
            <w:r w:rsidR="00D20231">
              <w:rPr>
                <w:rFonts w:cs="Arial"/>
                <w:sz w:val="20"/>
                <w:szCs w:val="20"/>
              </w:rPr>
              <w:br/>
            </w:r>
            <w:r w:rsidRPr="00EE31C7">
              <w:rPr>
                <w:rFonts w:cs="Arial"/>
                <w:sz w:val="20"/>
                <w:szCs w:val="20"/>
              </w:rPr>
              <w:t>in-text citations in APA format</w:t>
            </w:r>
          </w:p>
        </w:tc>
        <w:tc>
          <w:tcPr>
            <w:tcW w:w="1260" w:type="dxa"/>
          </w:tcPr>
          <w:p w14:paraId="76E393A8" w14:textId="77777777" w:rsidR="00EE31C7" w:rsidRPr="00DE1016" w:rsidRDefault="00EE31C7" w:rsidP="00EE31C7">
            <w:pPr>
              <w:autoSpaceDE w:val="0"/>
              <w:autoSpaceDN w:val="0"/>
              <w:adjustRightInd w:val="0"/>
              <w:rPr>
                <w:rFonts w:cs="TimesNewRomanPS-BoldMT"/>
                <w:b/>
                <w:bCs/>
                <w:sz w:val="20"/>
              </w:rPr>
            </w:pPr>
          </w:p>
        </w:tc>
        <w:tc>
          <w:tcPr>
            <w:tcW w:w="1320" w:type="dxa"/>
          </w:tcPr>
          <w:p w14:paraId="13A48D1E" w14:textId="77777777" w:rsidR="00EE31C7" w:rsidRPr="00DE1016" w:rsidRDefault="00EE31C7" w:rsidP="00EE31C7">
            <w:pPr>
              <w:autoSpaceDE w:val="0"/>
              <w:autoSpaceDN w:val="0"/>
              <w:adjustRightInd w:val="0"/>
              <w:rPr>
                <w:rFonts w:cs="TimesNewRomanPS-BoldMT"/>
                <w:b/>
                <w:bCs/>
                <w:sz w:val="20"/>
              </w:rPr>
            </w:pPr>
          </w:p>
        </w:tc>
        <w:tc>
          <w:tcPr>
            <w:tcW w:w="1290" w:type="dxa"/>
          </w:tcPr>
          <w:p w14:paraId="2AC67FC2" w14:textId="77777777" w:rsidR="00EE31C7" w:rsidRPr="00DE1016" w:rsidRDefault="00EE31C7" w:rsidP="00EE31C7">
            <w:pPr>
              <w:autoSpaceDE w:val="0"/>
              <w:autoSpaceDN w:val="0"/>
              <w:adjustRightInd w:val="0"/>
              <w:rPr>
                <w:rFonts w:cs="TimesNewRomanPS-BoldMT"/>
                <w:b/>
                <w:bCs/>
                <w:sz w:val="20"/>
              </w:rPr>
            </w:pPr>
          </w:p>
        </w:tc>
        <w:tc>
          <w:tcPr>
            <w:tcW w:w="3870" w:type="dxa"/>
          </w:tcPr>
          <w:p w14:paraId="1C1FF05F" w14:textId="77777777" w:rsidR="00EE31C7" w:rsidRPr="00DE1016" w:rsidRDefault="00EE31C7" w:rsidP="00EE31C7">
            <w:pPr>
              <w:autoSpaceDE w:val="0"/>
              <w:autoSpaceDN w:val="0"/>
              <w:adjustRightInd w:val="0"/>
              <w:rPr>
                <w:rFonts w:cs="TimesNewRomanPS-BoldMT"/>
                <w:b/>
                <w:bCs/>
                <w:sz w:val="20"/>
              </w:rPr>
            </w:pPr>
          </w:p>
        </w:tc>
      </w:tr>
      <w:tr w:rsidR="00EE31C7" w:rsidRPr="00DE1016" w14:paraId="168454AF" w14:textId="77777777" w:rsidTr="00EE31C7">
        <w:trPr>
          <w:trHeight w:val="353"/>
        </w:trPr>
        <w:tc>
          <w:tcPr>
            <w:tcW w:w="2340" w:type="dxa"/>
            <w:vAlign w:val="center"/>
          </w:tcPr>
          <w:p w14:paraId="31258BA1" w14:textId="77777777" w:rsidR="00EE31C7" w:rsidRPr="00DE1016" w:rsidRDefault="00EE31C7" w:rsidP="00EE31C7">
            <w:pPr>
              <w:autoSpaceDE w:val="0"/>
              <w:autoSpaceDN w:val="0"/>
              <w:adjustRightInd w:val="0"/>
              <w:rPr>
                <w:rFonts w:cs="TimesNewRomanPS-BoldMT"/>
                <w:b/>
                <w:bCs/>
                <w:sz w:val="20"/>
              </w:rPr>
            </w:pPr>
            <w:r w:rsidRPr="00EE31C7">
              <w:rPr>
                <w:rFonts w:cs="Arial"/>
                <w:sz w:val="20"/>
                <w:szCs w:val="20"/>
              </w:rPr>
              <w:t xml:space="preserve">Uses </w:t>
            </w:r>
            <w:r w:rsidRPr="00EE31C7">
              <w:rPr>
                <w:rFonts w:cs="Arial"/>
                <w:b/>
                <w:sz w:val="20"/>
                <w:szCs w:val="20"/>
              </w:rPr>
              <w:t>two or more</w:t>
            </w:r>
            <w:r w:rsidRPr="00EE31C7">
              <w:rPr>
                <w:rFonts w:cs="Arial"/>
                <w:sz w:val="20"/>
                <w:szCs w:val="20"/>
              </w:rPr>
              <w:t xml:space="preserve"> references formatted in APA format</w:t>
            </w:r>
          </w:p>
        </w:tc>
        <w:tc>
          <w:tcPr>
            <w:tcW w:w="1260" w:type="dxa"/>
          </w:tcPr>
          <w:p w14:paraId="086A6C71" w14:textId="77777777" w:rsidR="00EE31C7" w:rsidRPr="00DE1016" w:rsidRDefault="00EE31C7" w:rsidP="00EE31C7">
            <w:pPr>
              <w:autoSpaceDE w:val="0"/>
              <w:autoSpaceDN w:val="0"/>
              <w:adjustRightInd w:val="0"/>
              <w:rPr>
                <w:rFonts w:cs="TimesNewRomanPS-BoldMT"/>
                <w:b/>
                <w:bCs/>
                <w:sz w:val="20"/>
              </w:rPr>
            </w:pPr>
          </w:p>
        </w:tc>
        <w:tc>
          <w:tcPr>
            <w:tcW w:w="1320" w:type="dxa"/>
          </w:tcPr>
          <w:p w14:paraId="75CEF36E" w14:textId="77777777" w:rsidR="00EE31C7" w:rsidRPr="00DE1016" w:rsidRDefault="00EE31C7" w:rsidP="00EE31C7">
            <w:pPr>
              <w:autoSpaceDE w:val="0"/>
              <w:autoSpaceDN w:val="0"/>
              <w:adjustRightInd w:val="0"/>
              <w:rPr>
                <w:rFonts w:cs="TimesNewRomanPS-BoldMT"/>
                <w:b/>
                <w:bCs/>
                <w:sz w:val="20"/>
              </w:rPr>
            </w:pPr>
          </w:p>
        </w:tc>
        <w:tc>
          <w:tcPr>
            <w:tcW w:w="1290" w:type="dxa"/>
          </w:tcPr>
          <w:p w14:paraId="1F5DAEA3" w14:textId="77777777" w:rsidR="00EE31C7" w:rsidRPr="00DE1016" w:rsidRDefault="00EE31C7" w:rsidP="00EE31C7">
            <w:pPr>
              <w:autoSpaceDE w:val="0"/>
              <w:autoSpaceDN w:val="0"/>
              <w:adjustRightInd w:val="0"/>
              <w:rPr>
                <w:rFonts w:cs="TimesNewRomanPS-BoldMT"/>
                <w:b/>
                <w:bCs/>
                <w:sz w:val="20"/>
              </w:rPr>
            </w:pPr>
          </w:p>
        </w:tc>
        <w:tc>
          <w:tcPr>
            <w:tcW w:w="3870" w:type="dxa"/>
          </w:tcPr>
          <w:p w14:paraId="68015770" w14:textId="77777777" w:rsidR="00EE31C7" w:rsidRPr="00DE1016" w:rsidRDefault="00EE31C7" w:rsidP="00EE31C7">
            <w:pPr>
              <w:autoSpaceDE w:val="0"/>
              <w:autoSpaceDN w:val="0"/>
              <w:adjustRightInd w:val="0"/>
              <w:rPr>
                <w:rFonts w:cs="TimesNewRomanPS-BoldMT"/>
                <w:b/>
                <w:bCs/>
                <w:sz w:val="20"/>
              </w:rPr>
            </w:pPr>
          </w:p>
        </w:tc>
      </w:tr>
      <w:tr w:rsidR="00EE31C7" w:rsidRPr="00DE1016" w14:paraId="72824A8F" w14:textId="77777777" w:rsidTr="00EE31C7">
        <w:trPr>
          <w:trHeight w:val="353"/>
        </w:trPr>
        <w:tc>
          <w:tcPr>
            <w:tcW w:w="2340" w:type="dxa"/>
            <w:vAlign w:val="center"/>
          </w:tcPr>
          <w:p w14:paraId="6DB16DC0" w14:textId="77777777" w:rsidR="00EE31C7" w:rsidRPr="00DE1016" w:rsidRDefault="00EE31C7" w:rsidP="00EE31C7">
            <w:pPr>
              <w:autoSpaceDE w:val="0"/>
              <w:autoSpaceDN w:val="0"/>
              <w:adjustRightInd w:val="0"/>
              <w:rPr>
                <w:rFonts w:cs="TimesNewRomanPS-BoldMT"/>
                <w:b/>
                <w:bCs/>
                <w:sz w:val="20"/>
              </w:rPr>
            </w:pPr>
            <w:r w:rsidRPr="00EE31C7">
              <w:rPr>
                <w:rFonts w:cs="Arial"/>
                <w:sz w:val="20"/>
                <w:szCs w:val="20"/>
              </w:rPr>
              <w:t xml:space="preserve">Includes title page with: </w:t>
            </w:r>
            <w:r w:rsidRPr="00220E06">
              <w:rPr>
                <w:rFonts w:cs="Arial"/>
                <w:sz w:val="20"/>
                <w:szCs w:val="20"/>
              </w:rPr>
              <w:t>name of paper, student name, class, teacher, and date</w:t>
            </w:r>
          </w:p>
        </w:tc>
        <w:tc>
          <w:tcPr>
            <w:tcW w:w="1260" w:type="dxa"/>
          </w:tcPr>
          <w:p w14:paraId="4ACC5716" w14:textId="77777777" w:rsidR="00EE31C7" w:rsidRPr="00DE1016" w:rsidRDefault="00EE31C7" w:rsidP="00EE31C7">
            <w:pPr>
              <w:autoSpaceDE w:val="0"/>
              <w:autoSpaceDN w:val="0"/>
              <w:adjustRightInd w:val="0"/>
              <w:rPr>
                <w:rFonts w:cs="TimesNewRomanPS-BoldMT"/>
                <w:b/>
                <w:bCs/>
                <w:sz w:val="20"/>
              </w:rPr>
            </w:pPr>
          </w:p>
        </w:tc>
        <w:tc>
          <w:tcPr>
            <w:tcW w:w="1320" w:type="dxa"/>
          </w:tcPr>
          <w:p w14:paraId="1C35B60B" w14:textId="77777777" w:rsidR="00EE31C7" w:rsidRPr="00DE1016" w:rsidRDefault="00EE31C7" w:rsidP="00EE31C7">
            <w:pPr>
              <w:autoSpaceDE w:val="0"/>
              <w:autoSpaceDN w:val="0"/>
              <w:adjustRightInd w:val="0"/>
              <w:rPr>
                <w:rFonts w:cs="TimesNewRomanPS-BoldMT"/>
                <w:b/>
                <w:bCs/>
                <w:sz w:val="20"/>
              </w:rPr>
            </w:pPr>
          </w:p>
        </w:tc>
        <w:tc>
          <w:tcPr>
            <w:tcW w:w="1290" w:type="dxa"/>
          </w:tcPr>
          <w:p w14:paraId="53958FAC" w14:textId="77777777" w:rsidR="00EE31C7" w:rsidRPr="00DE1016" w:rsidRDefault="00EE31C7" w:rsidP="00EE31C7">
            <w:pPr>
              <w:autoSpaceDE w:val="0"/>
              <w:autoSpaceDN w:val="0"/>
              <w:adjustRightInd w:val="0"/>
              <w:rPr>
                <w:rFonts w:cs="TimesNewRomanPS-BoldMT"/>
                <w:b/>
                <w:bCs/>
                <w:sz w:val="20"/>
              </w:rPr>
            </w:pPr>
          </w:p>
        </w:tc>
        <w:tc>
          <w:tcPr>
            <w:tcW w:w="3870" w:type="dxa"/>
          </w:tcPr>
          <w:p w14:paraId="2BB5A4DC" w14:textId="77777777" w:rsidR="00EE31C7" w:rsidRPr="00DE1016" w:rsidRDefault="00EE31C7" w:rsidP="00EE31C7">
            <w:pPr>
              <w:autoSpaceDE w:val="0"/>
              <w:autoSpaceDN w:val="0"/>
              <w:adjustRightInd w:val="0"/>
              <w:rPr>
                <w:rFonts w:cs="TimesNewRomanPS-BoldMT"/>
                <w:b/>
                <w:bCs/>
                <w:sz w:val="20"/>
              </w:rPr>
            </w:pPr>
          </w:p>
        </w:tc>
      </w:tr>
    </w:tbl>
    <w:p w14:paraId="0B734A76" w14:textId="77777777" w:rsidR="00EE31C7" w:rsidRDefault="00EE31C7" w:rsidP="00FA7ECC">
      <w:pPr>
        <w:rPr>
          <w:rFonts w:ascii="Constantia" w:hAnsi="Constantia" w:cs="Consolas"/>
        </w:rPr>
      </w:pPr>
    </w:p>
    <w:p w14:paraId="60FC43BE" w14:textId="77777777" w:rsidR="00FA7ECC" w:rsidRDefault="00FA7ECC" w:rsidP="00FA7ECC">
      <w:pPr>
        <w:rPr>
          <w:rFonts w:ascii="Constantia" w:hAnsi="Constantia" w:cs="Consolas"/>
        </w:rPr>
      </w:pPr>
    </w:p>
    <w:p w14:paraId="48BFB6AD" w14:textId="77777777" w:rsidR="00C32E31" w:rsidRDefault="00C32E31" w:rsidP="00FA7ECC">
      <w:pPr>
        <w:jc w:val="center"/>
        <w:rPr>
          <w:rFonts w:ascii="Constantia" w:hAnsi="Constantia" w:cs="Consolas"/>
          <w:b/>
          <w:i/>
          <w:sz w:val="40"/>
        </w:rPr>
      </w:pPr>
    </w:p>
    <w:p w14:paraId="7DCFDED7" w14:textId="77777777" w:rsidR="00912E45" w:rsidRDefault="00912E45">
      <w:pPr>
        <w:rPr>
          <w:rFonts w:ascii="Constantia" w:hAnsi="Constantia" w:cs="Consolas"/>
          <w:b/>
          <w:i/>
          <w:sz w:val="40"/>
        </w:rPr>
      </w:pPr>
      <w:r>
        <w:rPr>
          <w:rFonts w:ascii="Constantia" w:hAnsi="Constantia" w:cs="Consolas"/>
          <w:b/>
          <w:i/>
          <w:sz w:val="40"/>
        </w:rPr>
        <w:br w:type="page"/>
      </w:r>
    </w:p>
    <w:p w14:paraId="2AA4CFB3" w14:textId="77777777" w:rsidR="00FA7ECC" w:rsidRPr="00CD67D2" w:rsidRDefault="00B55FCF" w:rsidP="00912E45">
      <w:pPr>
        <w:spacing w:before="120" w:after="120"/>
        <w:jc w:val="center"/>
        <w:rPr>
          <w:rFonts w:cs="Arial"/>
          <w:b/>
          <w:sz w:val="28"/>
          <w:szCs w:val="28"/>
        </w:rPr>
      </w:pPr>
      <w:r w:rsidRPr="00CD67D2">
        <w:rPr>
          <w:rFonts w:cs="Arial"/>
          <w:b/>
          <w:sz w:val="28"/>
          <w:szCs w:val="28"/>
        </w:rPr>
        <w:t>S</w:t>
      </w:r>
      <w:r w:rsidR="00FA7ECC" w:rsidRPr="00CD67D2">
        <w:rPr>
          <w:rFonts w:cs="Arial"/>
          <w:b/>
          <w:sz w:val="28"/>
          <w:szCs w:val="28"/>
        </w:rPr>
        <w:t>elf-Check</w:t>
      </w:r>
    </w:p>
    <w:tbl>
      <w:tblPr>
        <w:tblStyle w:val="TableGrid"/>
        <w:tblW w:w="10080" w:type="dxa"/>
        <w:tblInd w:w="108" w:type="dxa"/>
        <w:tblLayout w:type="fixed"/>
        <w:tblLook w:val="04A0" w:firstRow="1" w:lastRow="0" w:firstColumn="1" w:lastColumn="0" w:noHBand="0" w:noVBand="1"/>
      </w:tblPr>
      <w:tblGrid>
        <w:gridCol w:w="8730"/>
        <w:gridCol w:w="1350"/>
      </w:tblGrid>
      <w:tr w:rsidR="00912E45" w:rsidRPr="00DE1016" w14:paraId="650F339A" w14:textId="77777777" w:rsidTr="00912E45">
        <w:trPr>
          <w:trHeight w:val="359"/>
        </w:trPr>
        <w:tc>
          <w:tcPr>
            <w:tcW w:w="8730" w:type="dxa"/>
            <w:shd w:val="clear" w:color="auto" w:fill="C0C0C0"/>
            <w:vAlign w:val="center"/>
          </w:tcPr>
          <w:p w14:paraId="0FC0C798" w14:textId="77777777" w:rsidR="00912E45" w:rsidRPr="00DE1016" w:rsidRDefault="00912E45" w:rsidP="00912E45">
            <w:pPr>
              <w:autoSpaceDE w:val="0"/>
              <w:autoSpaceDN w:val="0"/>
              <w:adjustRightInd w:val="0"/>
              <w:jc w:val="center"/>
              <w:rPr>
                <w:rFonts w:cs="TimesNewRomanPS-BoldMT"/>
                <w:b/>
                <w:bCs/>
                <w:sz w:val="20"/>
              </w:rPr>
            </w:pPr>
            <w:r>
              <w:rPr>
                <w:rFonts w:cs="TimesNewRomanPS-BoldMT"/>
                <w:b/>
                <w:bCs/>
                <w:sz w:val="20"/>
              </w:rPr>
              <w:t>Checklist items</w:t>
            </w:r>
          </w:p>
        </w:tc>
        <w:tc>
          <w:tcPr>
            <w:tcW w:w="1350" w:type="dxa"/>
            <w:shd w:val="clear" w:color="auto" w:fill="C0C0C0"/>
            <w:vAlign w:val="center"/>
          </w:tcPr>
          <w:p w14:paraId="71B5C338" w14:textId="77777777" w:rsidR="00912E45" w:rsidRDefault="00912E45" w:rsidP="00912E45">
            <w:pPr>
              <w:autoSpaceDE w:val="0"/>
              <w:autoSpaceDN w:val="0"/>
              <w:adjustRightInd w:val="0"/>
              <w:jc w:val="center"/>
              <w:rPr>
                <w:rFonts w:cs="TimesNewRomanPS-BoldMT"/>
                <w:b/>
                <w:bCs/>
                <w:sz w:val="20"/>
              </w:rPr>
            </w:pPr>
            <w:r>
              <w:rPr>
                <w:rFonts w:cs="TimesNewRomanPS-BoldMT"/>
                <w:b/>
                <w:bCs/>
                <w:sz w:val="20"/>
              </w:rPr>
              <w:t>Check</w:t>
            </w:r>
          </w:p>
        </w:tc>
      </w:tr>
      <w:tr w:rsidR="00912E45" w:rsidRPr="00DE1016" w14:paraId="6B0FF9BB" w14:textId="77777777" w:rsidTr="00912E45">
        <w:trPr>
          <w:trHeight w:val="353"/>
        </w:trPr>
        <w:tc>
          <w:tcPr>
            <w:tcW w:w="8730" w:type="dxa"/>
            <w:vAlign w:val="center"/>
          </w:tcPr>
          <w:p w14:paraId="133B8951" w14:textId="77777777" w:rsidR="00912E45" w:rsidRPr="00DE1016" w:rsidRDefault="00912E45" w:rsidP="00912E45">
            <w:pPr>
              <w:autoSpaceDE w:val="0"/>
              <w:autoSpaceDN w:val="0"/>
              <w:adjustRightInd w:val="0"/>
              <w:rPr>
                <w:rFonts w:cs="TimesNewRomanPS-BoldMT"/>
                <w:b/>
                <w:bCs/>
                <w:sz w:val="20"/>
              </w:rPr>
            </w:pPr>
            <w:r w:rsidRPr="00912E45">
              <w:rPr>
                <w:rFonts w:cs="Arial"/>
                <w:sz w:val="20"/>
                <w:szCs w:val="20"/>
              </w:rPr>
              <w:t xml:space="preserve">I have focused the paper on either a </w:t>
            </w:r>
            <w:r w:rsidRPr="00220E06">
              <w:rPr>
                <w:rFonts w:cs="Arial"/>
                <w:b/>
                <w:sz w:val="20"/>
                <w:szCs w:val="20"/>
              </w:rPr>
              <w:t>keystone</w:t>
            </w:r>
            <w:r w:rsidRPr="00912E45">
              <w:rPr>
                <w:rFonts w:cs="Arial"/>
                <w:sz w:val="20"/>
                <w:szCs w:val="20"/>
              </w:rPr>
              <w:t xml:space="preserve"> or </w:t>
            </w:r>
            <w:r w:rsidRPr="00220E06">
              <w:rPr>
                <w:rFonts w:cs="Arial"/>
                <w:b/>
                <w:sz w:val="20"/>
                <w:szCs w:val="20"/>
              </w:rPr>
              <w:t>invasive</w:t>
            </w:r>
            <w:r w:rsidRPr="00912E45">
              <w:rPr>
                <w:rFonts w:cs="Arial"/>
                <w:sz w:val="20"/>
                <w:szCs w:val="20"/>
              </w:rPr>
              <w:t xml:space="preserve"> species. </w:t>
            </w:r>
          </w:p>
        </w:tc>
        <w:tc>
          <w:tcPr>
            <w:tcW w:w="1350" w:type="dxa"/>
          </w:tcPr>
          <w:p w14:paraId="6E0FB141" w14:textId="77777777" w:rsidR="00912E45" w:rsidRPr="00DE1016" w:rsidRDefault="00912E45" w:rsidP="00912E45">
            <w:pPr>
              <w:autoSpaceDE w:val="0"/>
              <w:autoSpaceDN w:val="0"/>
              <w:adjustRightInd w:val="0"/>
              <w:rPr>
                <w:rFonts w:cs="TimesNewRomanPS-BoldMT"/>
                <w:b/>
                <w:bCs/>
                <w:sz w:val="20"/>
              </w:rPr>
            </w:pPr>
          </w:p>
        </w:tc>
      </w:tr>
      <w:tr w:rsidR="00912E45" w:rsidRPr="00DE1016" w14:paraId="2A859537" w14:textId="77777777" w:rsidTr="00912E45">
        <w:trPr>
          <w:trHeight w:val="353"/>
        </w:trPr>
        <w:tc>
          <w:tcPr>
            <w:tcW w:w="8730" w:type="dxa"/>
            <w:vAlign w:val="center"/>
          </w:tcPr>
          <w:p w14:paraId="5EEC6328" w14:textId="77777777" w:rsidR="00912E45" w:rsidRPr="00DE1016" w:rsidRDefault="00912E45" w:rsidP="00912E45">
            <w:pPr>
              <w:autoSpaceDE w:val="0"/>
              <w:autoSpaceDN w:val="0"/>
              <w:adjustRightInd w:val="0"/>
              <w:rPr>
                <w:rFonts w:cs="TimesNewRomanPS-BoldMT"/>
                <w:b/>
                <w:bCs/>
                <w:sz w:val="20"/>
              </w:rPr>
            </w:pPr>
            <w:r w:rsidRPr="00912E45">
              <w:rPr>
                <w:rFonts w:cs="Arial"/>
                <w:sz w:val="20"/>
                <w:szCs w:val="20"/>
              </w:rPr>
              <w:t xml:space="preserve">I have given adequate </w:t>
            </w:r>
            <w:r w:rsidRPr="00912E45">
              <w:rPr>
                <w:rFonts w:cs="Arial"/>
                <w:b/>
                <w:sz w:val="20"/>
                <w:szCs w:val="20"/>
              </w:rPr>
              <w:t>factual</w:t>
            </w:r>
            <w:r w:rsidRPr="00912E45">
              <w:rPr>
                <w:rFonts w:cs="Arial"/>
                <w:sz w:val="20"/>
                <w:szCs w:val="20"/>
              </w:rPr>
              <w:t xml:space="preserve"> information on my species.</w:t>
            </w:r>
          </w:p>
        </w:tc>
        <w:tc>
          <w:tcPr>
            <w:tcW w:w="1350" w:type="dxa"/>
          </w:tcPr>
          <w:p w14:paraId="2DA4E8D9" w14:textId="77777777" w:rsidR="00912E45" w:rsidRPr="00DE1016" w:rsidRDefault="00912E45" w:rsidP="00912E45">
            <w:pPr>
              <w:autoSpaceDE w:val="0"/>
              <w:autoSpaceDN w:val="0"/>
              <w:adjustRightInd w:val="0"/>
              <w:rPr>
                <w:rFonts w:cs="TimesNewRomanPS-BoldMT"/>
                <w:b/>
                <w:bCs/>
                <w:sz w:val="20"/>
              </w:rPr>
            </w:pPr>
          </w:p>
        </w:tc>
      </w:tr>
      <w:tr w:rsidR="00912E45" w:rsidRPr="00DE1016" w14:paraId="044EDDB8" w14:textId="77777777" w:rsidTr="00912E45">
        <w:trPr>
          <w:trHeight w:val="353"/>
        </w:trPr>
        <w:tc>
          <w:tcPr>
            <w:tcW w:w="8730" w:type="dxa"/>
            <w:vAlign w:val="center"/>
          </w:tcPr>
          <w:p w14:paraId="61BA244A" w14:textId="77777777" w:rsidR="00912E45" w:rsidRPr="00DE1016" w:rsidRDefault="00912E45" w:rsidP="00912E45">
            <w:pPr>
              <w:autoSpaceDE w:val="0"/>
              <w:autoSpaceDN w:val="0"/>
              <w:adjustRightInd w:val="0"/>
              <w:rPr>
                <w:rFonts w:cs="TimesNewRomanPS-BoldMT"/>
                <w:b/>
                <w:bCs/>
                <w:sz w:val="20"/>
              </w:rPr>
            </w:pPr>
            <w:r w:rsidRPr="00912E45">
              <w:rPr>
                <w:rFonts w:cs="Arial"/>
                <w:sz w:val="20"/>
                <w:szCs w:val="20"/>
              </w:rPr>
              <w:t xml:space="preserve">I have </w:t>
            </w:r>
            <w:r w:rsidRPr="00912E45">
              <w:rPr>
                <w:rFonts w:cs="Arial"/>
                <w:b/>
                <w:sz w:val="20"/>
                <w:szCs w:val="20"/>
              </w:rPr>
              <w:t>adequately</w:t>
            </w:r>
            <w:r w:rsidRPr="00912E45">
              <w:rPr>
                <w:rFonts w:cs="Arial"/>
                <w:sz w:val="20"/>
                <w:szCs w:val="20"/>
              </w:rPr>
              <w:t xml:space="preserve"> described </w:t>
            </w:r>
            <w:r w:rsidRPr="00220E06">
              <w:rPr>
                <w:rFonts w:cs="Arial"/>
                <w:b/>
                <w:sz w:val="20"/>
                <w:szCs w:val="20"/>
              </w:rPr>
              <w:t>why/how</w:t>
            </w:r>
            <w:r w:rsidRPr="00912E45">
              <w:rPr>
                <w:rFonts w:cs="Arial"/>
                <w:sz w:val="20"/>
                <w:szCs w:val="20"/>
              </w:rPr>
              <w:t xml:space="preserve"> my particular species is invasive or keystone.</w:t>
            </w:r>
          </w:p>
        </w:tc>
        <w:tc>
          <w:tcPr>
            <w:tcW w:w="1350" w:type="dxa"/>
          </w:tcPr>
          <w:p w14:paraId="3D0F0566" w14:textId="77777777" w:rsidR="00912E45" w:rsidRPr="00DE1016" w:rsidRDefault="00912E45" w:rsidP="00912E45">
            <w:pPr>
              <w:autoSpaceDE w:val="0"/>
              <w:autoSpaceDN w:val="0"/>
              <w:adjustRightInd w:val="0"/>
              <w:rPr>
                <w:rFonts w:cs="TimesNewRomanPS-BoldMT"/>
                <w:b/>
                <w:bCs/>
                <w:sz w:val="20"/>
              </w:rPr>
            </w:pPr>
          </w:p>
        </w:tc>
      </w:tr>
      <w:tr w:rsidR="00912E45" w:rsidRPr="00DE1016" w14:paraId="0BC52B0F" w14:textId="77777777" w:rsidTr="00912E45">
        <w:trPr>
          <w:trHeight w:val="353"/>
        </w:trPr>
        <w:tc>
          <w:tcPr>
            <w:tcW w:w="8730" w:type="dxa"/>
            <w:vAlign w:val="center"/>
          </w:tcPr>
          <w:p w14:paraId="609C9024" w14:textId="77777777" w:rsidR="00912E45" w:rsidRPr="00DE1016" w:rsidRDefault="00912E45" w:rsidP="00912E45">
            <w:pPr>
              <w:autoSpaceDE w:val="0"/>
              <w:autoSpaceDN w:val="0"/>
              <w:adjustRightInd w:val="0"/>
              <w:rPr>
                <w:rFonts w:cs="TimesNewRomanPS-BoldMT"/>
                <w:b/>
                <w:bCs/>
                <w:sz w:val="20"/>
              </w:rPr>
            </w:pPr>
            <w:r w:rsidRPr="00912E45">
              <w:rPr>
                <w:rFonts w:cs="Arial"/>
                <w:sz w:val="20"/>
                <w:szCs w:val="20"/>
              </w:rPr>
              <w:t>I have proposed one or more solutions to either help the keystone or mitigate the invasive species.</w:t>
            </w:r>
          </w:p>
        </w:tc>
        <w:tc>
          <w:tcPr>
            <w:tcW w:w="1350" w:type="dxa"/>
          </w:tcPr>
          <w:p w14:paraId="7152AD09" w14:textId="77777777" w:rsidR="00912E45" w:rsidRPr="00DE1016" w:rsidRDefault="00912E45" w:rsidP="00912E45">
            <w:pPr>
              <w:autoSpaceDE w:val="0"/>
              <w:autoSpaceDN w:val="0"/>
              <w:adjustRightInd w:val="0"/>
              <w:rPr>
                <w:rFonts w:cs="TimesNewRomanPS-BoldMT"/>
                <w:b/>
                <w:bCs/>
                <w:sz w:val="20"/>
              </w:rPr>
            </w:pPr>
          </w:p>
        </w:tc>
      </w:tr>
      <w:tr w:rsidR="00912E45" w:rsidRPr="00DE1016" w14:paraId="1FADBBE4" w14:textId="77777777" w:rsidTr="00912E45">
        <w:trPr>
          <w:trHeight w:val="353"/>
        </w:trPr>
        <w:tc>
          <w:tcPr>
            <w:tcW w:w="8730" w:type="dxa"/>
            <w:vAlign w:val="center"/>
          </w:tcPr>
          <w:p w14:paraId="26118A6F" w14:textId="77777777" w:rsidR="00912E45" w:rsidRPr="00DE1016" w:rsidRDefault="00912E45" w:rsidP="00912E45">
            <w:pPr>
              <w:autoSpaceDE w:val="0"/>
              <w:autoSpaceDN w:val="0"/>
              <w:adjustRightInd w:val="0"/>
              <w:rPr>
                <w:rFonts w:cs="TimesNewRomanPS-BoldMT"/>
                <w:b/>
                <w:bCs/>
                <w:sz w:val="20"/>
              </w:rPr>
            </w:pPr>
            <w:r w:rsidRPr="00912E45">
              <w:rPr>
                <w:rFonts w:cs="Arial"/>
                <w:sz w:val="20"/>
                <w:szCs w:val="20"/>
              </w:rPr>
              <w:t>I have included a suitable conclusion that serves as a summary of my paper.</w:t>
            </w:r>
          </w:p>
        </w:tc>
        <w:tc>
          <w:tcPr>
            <w:tcW w:w="1350" w:type="dxa"/>
          </w:tcPr>
          <w:p w14:paraId="09F88FB5" w14:textId="77777777" w:rsidR="00912E45" w:rsidRPr="00DE1016" w:rsidRDefault="00912E45" w:rsidP="00912E45">
            <w:pPr>
              <w:autoSpaceDE w:val="0"/>
              <w:autoSpaceDN w:val="0"/>
              <w:adjustRightInd w:val="0"/>
              <w:rPr>
                <w:rFonts w:cs="TimesNewRomanPS-BoldMT"/>
                <w:b/>
                <w:bCs/>
                <w:sz w:val="20"/>
              </w:rPr>
            </w:pPr>
          </w:p>
        </w:tc>
      </w:tr>
      <w:tr w:rsidR="00912E45" w:rsidRPr="00DE1016" w14:paraId="16EDF6C6" w14:textId="77777777" w:rsidTr="00912E45">
        <w:trPr>
          <w:trHeight w:val="353"/>
        </w:trPr>
        <w:tc>
          <w:tcPr>
            <w:tcW w:w="8730" w:type="dxa"/>
            <w:vAlign w:val="center"/>
          </w:tcPr>
          <w:p w14:paraId="670DE8F3" w14:textId="77777777" w:rsidR="00912E45" w:rsidRPr="00DE1016" w:rsidRDefault="00912E45" w:rsidP="00912E45">
            <w:pPr>
              <w:autoSpaceDE w:val="0"/>
              <w:autoSpaceDN w:val="0"/>
              <w:adjustRightInd w:val="0"/>
              <w:rPr>
                <w:rFonts w:cs="TimesNewRomanPS-BoldMT"/>
                <w:b/>
                <w:bCs/>
                <w:sz w:val="20"/>
              </w:rPr>
            </w:pPr>
            <w:r w:rsidRPr="00912E45">
              <w:rPr>
                <w:rFonts w:cs="Arial"/>
                <w:sz w:val="20"/>
                <w:szCs w:val="20"/>
              </w:rPr>
              <w:t>I have checked my paper for proper grammar and spelling.</w:t>
            </w:r>
          </w:p>
        </w:tc>
        <w:tc>
          <w:tcPr>
            <w:tcW w:w="1350" w:type="dxa"/>
          </w:tcPr>
          <w:p w14:paraId="1BAEAB4A" w14:textId="77777777" w:rsidR="00912E45" w:rsidRPr="00DE1016" w:rsidRDefault="00912E45" w:rsidP="00912E45">
            <w:pPr>
              <w:autoSpaceDE w:val="0"/>
              <w:autoSpaceDN w:val="0"/>
              <w:adjustRightInd w:val="0"/>
              <w:rPr>
                <w:rFonts w:cs="TimesNewRomanPS-BoldMT"/>
                <w:b/>
                <w:bCs/>
                <w:sz w:val="20"/>
              </w:rPr>
            </w:pPr>
          </w:p>
        </w:tc>
      </w:tr>
      <w:tr w:rsidR="00912E45" w:rsidRPr="00DE1016" w14:paraId="1C52BEB2" w14:textId="77777777" w:rsidTr="00912E45">
        <w:trPr>
          <w:trHeight w:val="353"/>
        </w:trPr>
        <w:tc>
          <w:tcPr>
            <w:tcW w:w="8730" w:type="dxa"/>
            <w:vAlign w:val="center"/>
          </w:tcPr>
          <w:p w14:paraId="4220C8F2" w14:textId="77777777" w:rsidR="00912E45" w:rsidRPr="00DE1016" w:rsidRDefault="00912E45" w:rsidP="00912E45">
            <w:pPr>
              <w:autoSpaceDE w:val="0"/>
              <w:autoSpaceDN w:val="0"/>
              <w:adjustRightInd w:val="0"/>
              <w:rPr>
                <w:rFonts w:cs="TimesNewRomanPS-BoldMT"/>
                <w:b/>
                <w:bCs/>
                <w:sz w:val="20"/>
              </w:rPr>
            </w:pPr>
            <w:r w:rsidRPr="00912E45">
              <w:rPr>
                <w:rFonts w:cs="Arial"/>
                <w:sz w:val="20"/>
                <w:szCs w:val="20"/>
              </w:rPr>
              <w:t>I have checked my paper for complete sentences and run-on sentences.</w:t>
            </w:r>
          </w:p>
        </w:tc>
        <w:tc>
          <w:tcPr>
            <w:tcW w:w="1350" w:type="dxa"/>
          </w:tcPr>
          <w:p w14:paraId="7EC9BC89" w14:textId="77777777" w:rsidR="00912E45" w:rsidRPr="00DE1016" w:rsidRDefault="00912E45" w:rsidP="00912E45">
            <w:pPr>
              <w:autoSpaceDE w:val="0"/>
              <w:autoSpaceDN w:val="0"/>
              <w:adjustRightInd w:val="0"/>
              <w:rPr>
                <w:rFonts w:cs="TimesNewRomanPS-BoldMT"/>
                <w:b/>
                <w:bCs/>
                <w:sz w:val="20"/>
              </w:rPr>
            </w:pPr>
          </w:p>
        </w:tc>
      </w:tr>
      <w:tr w:rsidR="00912E45" w:rsidRPr="00DE1016" w14:paraId="413E57C5" w14:textId="77777777" w:rsidTr="00912E45">
        <w:trPr>
          <w:trHeight w:val="353"/>
        </w:trPr>
        <w:tc>
          <w:tcPr>
            <w:tcW w:w="8730" w:type="dxa"/>
            <w:vAlign w:val="center"/>
          </w:tcPr>
          <w:p w14:paraId="2D6A6DEF" w14:textId="77777777" w:rsidR="00912E45" w:rsidRPr="00DE1016" w:rsidRDefault="00912E45" w:rsidP="00912E45">
            <w:pPr>
              <w:autoSpaceDE w:val="0"/>
              <w:autoSpaceDN w:val="0"/>
              <w:adjustRightInd w:val="0"/>
              <w:rPr>
                <w:rFonts w:cs="TimesNewRomanPS-BoldMT"/>
                <w:b/>
                <w:bCs/>
                <w:sz w:val="20"/>
              </w:rPr>
            </w:pPr>
            <w:r w:rsidRPr="00912E45">
              <w:rPr>
                <w:rFonts w:cs="Arial"/>
                <w:sz w:val="20"/>
                <w:szCs w:val="20"/>
              </w:rPr>
              <w:t>I have included</w:t>
            </w:r>
            <w:r w:rsidRPr="00912E45">
              <w:rPr>
                <w:rFonts w:cs="Arial"/>
                <w:b/>
                <w:sz w:val="20"/>
                <w:szCs w:val="20"/>
              </w:rPr>
              <w:t xml:space="preserve"> three or more</w:t>
            </w:r>
            <w:r w:rsidRPr="00912E45">
              <w:rPr>
                <w:rFonts w:cs="Arial"/>
                <w:sz w:val="20"/>
                <w:szCs w:val="20"/>
              </w:rPr>
              <w:t xml:space="preserve"> in-text citations in APA format</w:t>
            </w:r>
          </w:p>
        </w:tc>
        <w:tc>
          <w:tcPr>
            <w:tcW w:w="1350" w:type="dxa"/>
          </w:tcPr>
          <w:p w14:paraId="6708374C" w14:textId="77777777" w:rsidR="00912E45" w:rsidRPr="00DE1016" w:rsidRDefault="00912E45" w:rsidP="00912E45">
            <w:pPr>
              <w:autoSpaceDE w:val="0"/>
              <w:autoSpaceDN w:val="0"/>
              <w:adjustRightInd w:val="0"/>
              <w:rPr>
                <w:rFonts w:cs="TimesNewRomanPS-BoldMT"/>
                <w:b/>
                <w:bCs/>
                <w:sz w:val="20"/>
              </w:rPr>
            </w:pPr>
          </w:p>
        </w:tc>
      </w:tr>
      <w:tr w:rsidR="00912E45" w:rsidRPr="00DE1016" w14:paraId="05E2229B" w14:textId="77777777" w:rsidTr="00912E45">
        <w:trPr>
          <w:trHeight w:val="353"/>
        </w:trPr>
        <w:tc>
          <w:tcPr>
            <w:tcW w:w="8730" w:type="dxa"/>
            <w:vAlign w:val="center"/>
          </w:tcPr>
          <w:p w14:paraId="0FB9EF65" w14:textId="77777777" w:rsidR="00912E45" w:rsidRPr="00DE1016" w:rsidRDefault="00912E45" w:rsidP="00912E45">
            <w:pPr>
              <w:autoSpaceDE w:val="0"/>
              <w:autoSpaceDN w:val="0"/>
              <w:adjustRightInd w:val="0"/>
              <w:rPr>
                <w:rFonts w:cs="TimesNewRomanPS-BoldMT"/>
                <w:b/>
                <w:bCs/>
                <w:sz w:val="20"/>
              </w:rPr>
            </w:pPr>
            <w:r w:rsidRPr="00912E45">
              <w:rPr>
                <w:rFonts w:cs="Arial"/>
                <w:sz w:val="20"/>
                <w:szCs w:val="20"/>
              </w:rPr>
              <w:t xml:space="preserve">All information, thoughts, and quotes that are not my own have been </w:t>
            </w:r>
            <w:r w:rsidRPr="00220E06">
              <w:rPr>
                <w:rFonts w:cs="Arial"/>
                <w:b/>
                <w:sz w:val="20"/>
                <w:szCs w:val="20"/>
              </w:rPr>
              <w:t>properly cited,</w:t>
            </w:r>
            <w:r w:rsidRPr="00912E45">
              <w:rPr>
                <w:rFonts w:cs="Arial"/>
                <w:sz w:val="20"/>
                <w:szCs w:val="20"/>
              </w:rPr>
              <w:t xml:space="preserve"> thus nothing is </w:t>
            </w:r>
            <w:r w:rsidRPr="00912E45">
              <w:rPr>
                <w:rFonts w:cs="Arial"/>
                <w:b/>
                <w:sz w:val="20"/>
                <w:szCs w:val="20"/>
              </w:rPr>
              <w:t>plagiarized</w:t>
            </w:r>
            <w:r w:rsidRPr="00912E45">
              <w:rPr>
                <w:rFonts w:cs="Arial"/>
                <w:sz w:val="20"/>
                <w:szCs w:val="20"/>
              </w:rPr>
              <w:t xml:space="preserve"> in this paper. </w:t>
            </w:r>
          </w:p>
        </w:tc>
        <w:tc>
          <w:tcPr>
            <w:tcW w:w="1350" w:type="dxa"/>
          </w:tcPr>
          <w:p w14:paraId="6B21AC76" w14:textId="77777777" w:rsidR="00912E45" w:rsidRPr="00DE1016" w:rsidRDefault="00912E45" w:rsidP="00912E45">
            <w:pPr>
              <w:autoSpaceDE w:val="0"/>
              <w:autoSpaceDN w:val="0"/>
              <w:adjustRightInd w:val="0"/>
              <w:rPr>
                <w:rFonts w:cs="TimesNewRomanPS-BoldMT"/>
                <w:b/>
                <w:bCs/>
                <w:sz w:val="20"/>
              </w:rPr>
            </w:pPr>
          </w:p>
        </w:tc>
      </w:tr>
      <w:tr w:rsidR="00912E45" w:rsidRPr="00DE1016" w14:paraId="64F18FD2" w14:textId="77777777" w:rsidTr="00912E45">
        <w:trPr>
          <w:trHeight w:val="353"/>
        </w:trPr>
        <w:tc>
          <w:tcPr>
            <w:tcW w:w="8730" w:type="dxa"/>
            <w:vAlign w:val="center"/>
          </w:tcPr>
          <w:p w14:paraId="4F5651F9" w14:textId="77777777" w:rsidR="00912E45" w:rsidRPr="00DE1016" w:rsidRDefault="00912E45" w:rsidP="00912E45">
            <w:pPr>
              <w:autoSpaceDE w:val="0"/>
              <w:autoSpaceDN w:val="0"/>
              <w:adjustRightInd w:val="0"/>
              <w:rPr>
                <w:rFonts w:cs="TimesNewRomanPS-BoldMT"/>
                <w:b/>
                <w:bCs/>
                <w:sz w:val="20"/>
              </w:rPr>
            </w:pPr>
            <w:r w:rsidRPr="00912E45">
              <w:rPr>
                <w:rFonts w:cs="Arial"/>
                <w:sz w:val="20"/>
                <w:szCs w:val="20"/>
              </w:rPr>
              <w:t>I have included</w:t>
            </w:r>
            <w:r w:rsidRPr="00912E45">
              <w:rPr>
                <w:rFonts w:cs="Arial"/>
                <w:b/>
                <w:sz w:val="20"/>
                <w:szCs w:val="20"/>
              </w:rPr>
              <w:t xml:space="preserve"> two or more</w:t>
            </w:r>
            <w:r w:rsidRPr="00912E45">
              <w:rPr>
                <w:rFonts w:cs="Arial"/>
                <w:sz w:val="20"/>
                <w:szCs w:val="20"/>
              </w:rPr>
              <w:t xml:space="preserve"> references used and formatted in APA format.</w:t>
            </w:r>
          </w:p>
        </w:tc>
        <w:tc>
          <w:tcPr>
            <w:tcW w:w="1350" w:type="dxa"/>
          </w:tcPr>
          <w:p w14:paraId="3D93AA1B" w14:textId="77777777" w:rsidR="00912E45" w:rsidRPr="00DE1016" w:rsidRDefault="00912E45" w:rsidP="00912E45">
            <w:pPr>
              <w:autoSpaceDE w:val="0"/>
              <w:autoSpaceDN w:val="0"/>
              <w:adjustRightInd w:val="0"/>
              <w:rPr>
                <w:rFonts w:cs="TimesNewRomanPS-BoldMT"/>
                <w:b/>
                <w:bCs/>
                <w:sz w:val="20"/>
              </w:rPr>
            </w:pPr>
          </w:p>
        </w:tc>
      </w:tr>
      <w:tr w:rsidR="00D20231" w:rsidRPr="00DE1016" w14:paraId="76E5915C" w14:textId="77777777" w:rsidTr="00912E45">
        <w:trPr>
          <w:trHeight w:val="353"/>
        </w:trPr>
        <w:tc>
          <w:tcPr>
            <w:tcW w:w="8730" w:type="dxa"/>
            <w:vAlign w:val="center"/>
          </w:tcPr>
          <w:p w14:paraId="2227461B" w14:textId="77777777" w:rsidR="00D20231" w:rsidRPr="00D20231" w:rsidRDefault="00D20231" w:rsidP="00912E45">
            <w:pPr>
              <w:autoSpaceDE w:val="0"/>
              <w:autoSpaceDN w:val="0"/>
              <w:adjustRightInd w:val="0"/>
              <w:rPr>
                <w:rFonts w:cs="Arial"/>
                <w:sz w:val="20"/>
                <w:szCs w:val="20"/>
              </w:rPr>
            </w:pPr>
            <w:r w:rsidRPr="00D20231">
              <w:rPr>
                <w:rFonts w:cs="Arial"/>
                <w:sz w:val="20"/>
                <w:szCs w:val="20"/>
              </w:rPr>
              <w:t xml:space="preserve">My references are on a </w:t>
            </w:r>
            <w:r w:rsidRPr="00D20231">
              <w:rPr>
                <w:rFonts w:cs="Arial"/>
                <w:b/>
                <w:sz w:val="20"/>
                <w:szCs w:val="20"/>
              </w:rPr>
              <w:t>separate</w:t>
            </w:r>
            <w:r w:rsidRPr="00D20231">
              <w:rPr>
                <w:rFonts w:cs="Arial"/>
                <w:sz w:val="20"/>
                <w:szCs w:val="20"/>
              </w:rPr>
              <w:t xml:space="preserve"> page.</w:t>
            </w:r>
          </w:p>
        </w:tc>
        <w:tc>
          <w:tcPr>
            <w:tcW w:w="1350" w:type="dxa"/>
          </w:tcPr>
          <w:p w14:paraId="57B932FA" w14:textId="77777777" w:rsidR="00D20231" w:rsidRPr="00DE1016" w:rsidRDefault="00D20231" w:rsidP="00912E45">
            <w:pPr>
              <w:autoSpaceDE w:val="0"/>
              <w:autoSpaceDN w:val="0"/>
              <w:adjustRightInd w:val="0"/>
              <w:rPr>
                <w:rFonts w:cs="TimesNewRomanPS-BoldMT"/>
                <w:b/>
                <w:bCs/>
                <w:sz w:val="20"/>
              </w:rPr>
            </w:pPr>
          </w:p>
        </w:tc>
      </w:tr>
      <w:tr w:rsidR="00D20231" w:rsidRPr="00DE1016" w14:paraId="5D1D7635" w14:textId="77777777" w:rsidTr="00912E45">
        <w:trPr>
          <w:trHeight w:val="353"/>
        </w:trPr>
        <w:tc>
          <w:tcPr>
            <w:tcW w:w="8730" w:type="dxa"/>
            <w:vAlign w:val="center"/>
          </w:tcPr>
          <w:p w14:paraId="60066FE1" w14:textId="77777777" w:rsidR="00D20231" w:rsidRPr="00D20231" w:rsidRDefault="00D20231" w:rsidP="00912E45">
            <w:pPr>
              <w:autoSpaceDE w:val="0"/>
              <w:autoSpaceDN w:val="0"/>
              <w:adjustRightInd w:val="0"/>
              <w:rPr>
                <w:rFonts w:cs="Arial"/>
                <w:sz w:val="20"/>
                <w:szCs w:val="20"/>
              </w:rPr>
            </w:pPr>
            <w:r w:rsidRPr="00D20231">
              <w:rPr>
                <w:rFonts w:cs="Arial"/>
                <w:sz w:val="20"/>
                <w:szCs w:val="20"/>
              </w:rPr>
              <w:t xml:space="preserve">I have included a </w:t>
            </w:r>
            <w:r w:rsidRPr="00D20231">
              <w:rPr>
                <w:rFonts w:cs="Arial"/>
                <w:b/>
                <w:sz w:val="20"/>
                <w:szCs w:val="20"/>
              </w:rPr>
              <w:t>title page</w:t>
            </w:r>
            <w:r w:rsidRPr="00D20231">
              <w:rPr>
                <w:rFonts w:cs="Arial"/>
                <w:sz w:val="20"/>
                <w:szCs w:val="20"/>
              </w:rPr>
              <w:t xml:space="preserve"> with: name of paper, my name, class, teacher, and date.</w:t>
            </w:r>
          </w:p>
        </w:tc>
        <w:tc>
          <w:tcPr>
            <w:tcW w:w="1350" w:type="dxa"/>
          </w:tcPr>
          <w:p w14:paraId="71FEF582" w14:textId="77777777" w:rsidR="00D20231" w:rsidRPr="00DE1016" w:rsidRDefault="00D20231" w:rsidP="00912E45">
            <w:pPr>
              <w:autoSpaceDE w:val="0"/>
              <w:autoSpaceDN w:val="0"/>
              <w:adjustRightInd w:val="0"/>
              <w:rPr>
                <w:rFonts w:cs="TimesNewRomanPS-BoldMT"/>
                <w:b/>
                <w:bCs/>
                <w:sz w:val="20"/>
              </w:rPr>
            </w:pPr>
          </w:p>
        </w:tc>
      </w:tr>
      <w:tr w:rsidR="00D20231" w:rsidRPr="00DE1016" w14:paraId="55E298EB" w14:textId="77777777" w:rsidTr="00912E45">
        <w:trPr>
          <w:trHeight w:val="353"/>
        </w:trPr>
        <w:tc>
          <w:tcPr>
            <w:tcW w:w="8730" w:type="dxa"/>
            <w:vAlign w:val="center"/>
          </w:tcPr>
          <w:p w14:paraId="4E4CC45E" w14:textId="77777777" w:rsidR="00D20231" w:rsidRPr="00D20231" w:rsidRDefault="00D20231" w:rsidP="00912E45">
            <w:pPr>
              <w:autoSpaceDE w:val="0"/>
              <w:autoSpaceDN w:val="0"/>
              <w:adjustRightInd w:val="0"/>
              <w:rPr>
                <w:rFonts w:cs="Arial"/>
                <w:sz w:val="20"/>
                <w:szCs w:val="20"/>
              </w:rPr>
            </w:pPr>
            <w:r w:rsidRPr="00D20231">
              <w:rPr>
                <w:rFonts w:cs="Arial"/>
                <w:sz w:val="20"/>
                <w:szCs w:val="20"/>
              </w:rPr>
              <w:t xml:space="preserve">My title page is a </w:t>
            </w:r>
            <w:r w:rsidRPr="00D20231">
              <w:rPr>
                <w:rFonts w:cs="Arial"/>
                <w:b/>
                <w:sz w:val="20"/>
                <w:szCs w:val="20"/>
              </w:rPr>
              <w:t>separate</w:t>
            </w:r>
            <w:r w:rsidRPr="00D20231">
              <w:rPr>
                <w:rFonts w:cs="Arial"/>
                <w:sz w:val="20"/>
                <w:szCs w:val="20"/>
              </w:rPr>
              <w:t xml:space="preserve"> page.</w:t>
            </w:r>
          </w:p>
        </w:tc>
        <w:tc>
          <w:tcPr>
            <w:tcW w:w="1350" w:type="dxa"/>
          </w:tcPr>
          <w:p w14:paraId="72162050" w14:textId="77777777" w:rsidR="00D20231" w:rsidRPr="00DE1016" w:rsidRDefault="00D20231" w:rsidP="00912E45">
            <w:pPr>
              <w:autoSpaceDE w:val="0"/>
              <w:autoSpaceDN w:val="0"/>
              <w:adjustRightInd w:val="0"/>
              <w:rPr>
                <w:rFonts w:cs="TimesNewRomanPS-BoldMT"/>
                <w:b/>
                <w:bCs/>
                <w:sz w:val="20"/>
              </w:rPr>
            </w:pPr>
          </w:p>
        </w:tc>
      </w:tr>
      <w:tr w:rsidR="00D20231" w:rsidRPr="00DE1016" w14:paraId="0C7FAC10" w14:textId="77777777" w:rsidTr="00912E45">
        <w:trPr>
          <w:trHeight w:val="353"/>
        </w:trPr>
        <w:tc>
          <w:tcPr>
            <w:tcW w:w="8730" w:type="dxa"/>
            <w:vAlign w:val="center"/>
          </w:tcPr>
          <w:p w14:paraId="711152F3" w14:textId="77777777" w:rsidR="00D20231" w:rsidRPr="00D20231" w:rsidRDefault="00D20231" w:rsidP="00912E45">
            <w:pPr>
              <w:autoSpaceDE w:val="0"/>
              <w:autoSpaceDN w:val="0"/>
              <w:adjustRightInd w:val="0"/>
              <w:rPr>
                <w:rFonts w:cs="Arial"/>
                <w:sz w:val="20"/>
                <w:szCs w:val="20"/>
              </w:rPr>
            </w:pPr>
            <w:r w:rsidRPr="00D20231">
              <w:rPr>
                <w:rFonts w:cs="Arial"/>
                <w:sz w:val="20"/>
                <w:szCs w:val="20"/>
              </w:rPr>
              <w:t xml:space="preserve">My paper is </w:t>
            </w:r>
            <w:r w:rsidRPr="00D20231">
              <w:rPr>
                <w:rFonts w:cs="Arial"/>
                <w:b/>
                <w:sz w:val="20"/>
                <w:szCs w:val="20"/>
              </w:rPr>
              <w:t>three or more</w:t>
            </w:r>
            <w:r w:rsidRPr="00D20231">
              <w:rPr>
                <w:rFonts w:cs="Arial"/>
                <w:sz w:val="20"/>
                <w:szCs w:val="20"/>
              </w:rPr>
              <w:t xml:space="preserve"> pages long. </w:t>
            </w:r>
          </w:p>
        </w:tc>
        <w:tc>
          <w:tcPr>
            <w:tcW w:w="1350" w:type="dxa"/>
          </w:tcPr>
          <w:p w14:paraId="40A81D7A" w14:textId="77777777" w:rsidR="00D20231" w:rsidRPr="00DE1016" w:rsidRDefault="00D20231" w:rsidP="00912E45">
            <w:pPr>
              <w:autoSpaceDE w:val="0"/>
              <w:autoSpaceDN w:val="0"/>
              <w:adjustRightInd w:val="0"/>
              <w:rPr>
                <w:rFonts w:cs="TimesNewRomanPS-BoldMT"/>
                <w:b/>
                <w:bCs/>
                <w:sz w:val="20"/>
              </w:rPr>
            </w:pPr>
          </w:p>
        </w:tc>
      </w:tr>
      <w:tr w:rsidR="00D20231" w:rsidRPr="00DE1016" w14:paraId="78C25DD5" w14:textId="77777777" w:rsidTr="00912E45">
        <w:trPr>
          <w:trHeight w:val="353"/>
        </w:trPr>
        <w:tc>
          <w:tcPr>
            <w:tcW w:w="8730" w:type="dxa"/>
            <w:vAlign w:val="center"/>
          </w:tcPr>
          <w:p w14:paraId="18F89404" w14:textId="77777777" w:rsidR="00D20231" w:rsidRPr="00D20231" w:rsidRDefault="00D20231" w:rsidP="00912E45">
            <w:pPr>
              <w:autoSpaceDE w:val="0"/>
              <w:autoSpaceDN w:val="0"/>
              <w:adjustRightInd w:val="0"/>
              <w:rPr>
                <w:rFonts w:cs="Arial"/>
                <w:sz w:val="20"/>
                <w:szCs w:val="20"/>
              </w:rPr>
            </w:pPr>
            <w:r w:rsidRPr="00D20231">
              <w:rPr>
                <w:rFonts w:cs="Arial"/>
                <w:sz w:val="20"/>
                <w:szCs w:val="20"/>
              </w:rPr>
              <w:t xml:space="preserve">My paper is </w:t>
            </w:r>
            <w:r w:rsidRPr="00D20231">
              <w:rPr>
                <w:rFonts w:cs="Arial"/>
                <w:b/>
                <w:sz w:val="20"/>
                <w:szCs w:val="20"/>
              </w:rPr>
              <w:t>formatted</w:t>
            </w:r>
            <w:r w:rsidRPr="00D20231">
              <w:rPr>
                <w:rFonts w:cs="Arial"/>
                <w:sz w:val="20"/>
                <w:szCs w:val="20"/>
              </w:rPr>
              <w:t xml:space="preserve"> correctly—12-point font, Times New Roman, 1" margins, doubled spaced.</w:t>
            </w:r>
          </w:p>
        </w:tc>
        <w:tc>
          <w:tcPr>
            <w:tcW w:w="1350" w:type="dxa"/>
          </w:tcPr>
          <w:p w14:paraId="13532BC2" w14:textId="77777777" w:rsidR="00D20231" w:rsidRPr="00DE1016" w:rsidRDefault="00D20231" w:rsidP="00912E45">
            <w:pPr>
              <w:autoSpaceDE w:val="0"/>
              <w:autoSpaceDN w:val="0"/>
              <w:adjustRightInd w:val="0"/>
              <w:rPr>
                <w:rFonts w:cs="TimesNewRomanPS-BoldMT"/>
                <w:b/>
                <w:bCs/>
                <w:sz w:val="20"/>
              </w:rPr>
            </w:pPr>
          </w:p>
        </w:tc>
      </w:tr>
      <w:tr w:rsidR="00D20231" w:rsidRPr="00DE1016" w14:paraId="7CA4F0F8" w14:textId="77777777" w:rsidTr="00912E45">
        <w:trPr>
          <w:trHeight w:val="353"/>
        </w:trPr>
        <w:tc>
          <w:tcPr>
            <w:tcW w:w="8730" w:type="dxa"/>
            <w:vAlign w:val="center"/>
          </w:tcPr>
          <w:p w14:paraId="5396A299" w14:textId="77777777" w:rsidR="00D20231" w:rsidRPr="00D20231" w:rsidRDefault="00D20231" w:rsidP="00912E45">
            <w:pPr>
              <w:autoSpaceDE w:val="0"/>
              <w:autoSpaceDN w:val="0"/>
              <w:adjustRightInd w:val="0"/>
              <w:rPr>
                <w:rFonts w:cs="Arial"/>
                <w:sz w:val="20"/>
                <w:szCs w:val="20"/>
              </w:rPr>
            </w:pPr>
            <w:r w:rsidRPr="00D20231">
              <w:rPr>
                <w:rFonts w:cs="Arial"/>
                <w:sz w:val="20"/>
                <w:szCs w:val="20"/>
              </w:rPr>
              <w:t xml:space="preserve">I have stapled my </w:t>
            </w:r>
            <w:r w:rsidRPr="00D20231">
              <w:rPr>
                <w:rFonts w:cs="Arial"/>
                <w:b/>
                <w:sz w:val="20"/>
                <w:szCs w:val="20"/>
              </w:rPr>
              <w:t>rough draft</w:t>
            </w:r>
            <w:r w:rsidRPr="00D20231">
              <w:rPr>
                <w:rFonts w:cs="Arial"/>
                <w:sz w:val="20"/>
                <w:szCs w:val="20"/>
              </w:rPr>
              <w:t xml:space="preserve"> to the </w:t>
            </w:r>
            <w:r w:rsidRPr="00D20231">
              <w:rPr>
                <w:rFonts w:cs="Arial"/>
                <w:b/>
                <w:sz w:val="20"/>
                <w:szCs w:val="20"/>
              </w:rPr>
              <w:t>back</w:t>
            </w:r>
            <w:r w:rsidRPr="00D20231">
              <w:rPr>
                <w:rFonts w:cs="Arial"/>
                <w:sz w:val="20"/>
                <w:szCs w:val="20"/>
              </w:rPr>
              <w:t xml:space="preserve"> of my final paper.</w:t>
            </w:r>
          </w:p>
        </w:tc>
        <w:tc>
          <w:tcPr>
            <w:tcW w:w="1350" w:type="dxa"/>
          </w:tcPr>
          <w:p w14:paraId="54E8A8EA" w14:textId="77777777" w:rsidR="00D20231" w:rsidRPr="00DE1016" w:rsidRDefault="00D20231" w:rsidP="00912E45">
            <w:pPr>
              <w:autoSpaceDE w:val="0"/>
              <w:autoSpaceDN w:val="0"/>
              <w:adjustRightInd w:val="0"/>
              <w:rPr>
                <w:rFonts w:cs="TimesNewRomanPS-BoldMT"/>
                <w:b/>
                <w:bCs/>
                <w:sz w:val="20"/>
              </w:rPr>
            </w:pPr>
          </w:p>
        </w:tc>
      </w:tr>
    </w:tbl>
    <w:p w14:paraId="5EBD63BC" w14:textId="77777777" w:rsidR="00FA7ECC" w:rsidRPr="00D357B1" w:rsidRDefault="00FA7ECC" w:rsidP="00912E45">
      <w:pPr>
        <w:rPr>
          <w:rFonts w:cs="Arial"/>
        </w:rPr>
      </w:pPr>
      <w:r>
        <w:rPr>
          <w:rFonts w:ascii="Segoe Print" w:hAnsi="Segoe Print"/>
          <w:b/>
          <w:sz w:val="16"/>
          <w:szCs w:val="16"/>
        </w:rPr>
        <w:br/>
      </w:r>
      <w:r w:rsidRPr="00D357B1">
        <w:rPr>
          <w:rFonts w:cs="Arial"/>
        </w:rPr>
        <w:t xml:space="preserve">I </w:t>
      </w:r>
      <w:r w:rsidR="00AB5E04" w:rsidRPr="00912E45">
        <w:rPr>
          <w:rFonts w:cs="Arial"/>
        </w:rPr>
        <w:t>affirm</w:t>
      </w:r>
      <w:r w:rsidR="00AB5E04" w:rsidRPr="00D357B1">
        <w:rPr>
          <w:rFonts w:cs="Arial"/>
        </w:rPr>
        <w:t xml:space="preserve"> </w:t>
      </w:r>
      <w:r w:rsidRPr="00D357B1">
        <w:rPr>
          <w:rFonts w:cs="Arial"/>
        </w:rPr>
        <w:t xml:space="preserve">that this work is my </w:t>
      </w:r>
      <w:r w:rsidRPr="00D357B1">
        <w:rPr>
          <w:rFonts w:cs="Arial"/>
          <w:b/>
        </w:rPr>
        <w:t>own</w:t>
      </w:r>
      <w:r w:rsidRPr="00912E45">
        <w:rPr>
          <w:rFonts w:cs="Arial"/>
          <w:b/>
        </w:rPr>
        <w:t>,</w:t>
      </w:r>
      <w:r w:rsidRPr="00D357B1">
        <w:rPr>
          <w:rFonts w:cs="Arial"/>
        </w:rPr>
        <w:t xml:space="preserve"> I have </w:t>
      </w:r>
      <w:r w:rsidRPr="00D357B1">
        <w:rPr>
          <w:rFonts w:cs="Arial"/>
          <w:b/>
        </w:rPr>
        <w:t>not</w:t>
      </w:r>
      <w:r w:rsidRPr="00D357B1">
        <w:rPr>
          <w:rFonts w:cs="Arial"/>
        </w:rPr>
        <w:t xml:space="preserve"> plagiarized</w:t>
      </w:r>
      <w:r w:rsidR="00AB5E04" w:rsidRPr="00912E45">
        <w:rPr>
          <w:rFonts w:cs="Arial"/>
        </w:rPr>
        <w:t>,</w:t>
      </w:r>
      <w:r w:rsidRPr="00D357B1">
        <w:rPr>
          <w:rFonts w:cs="Arial"/>
        </w:rPr>
        <w:t xml:space="preserve"> and this is my </w:t>
      </w:r>
      <w:r w:rsidRPr="00D357B1">
        <w:rPr>
          <w:rFonts w:cs="Arial"/>
          <w:b/>
        </w:rPr>
        <w:t>best</w:t>
      </w:r>
      <w:r w:rsidRPr="00D357B1">
        <w:rPr>
          <w:rFonts w:cs="Arial"/>
        </w:rPr>
        <w:t xml:space="preserve"> work!</w:t>
      </w:r>
    </w:p>
    <w:p w14:paraId="22A81710" w14:textId="77777777" w:rsidR="00FA7ECC" w:rsidRPr="00912E45" w:rsidRDefault="00FA7ECC" w:rsidP="00912E45">
      <w:pPr>
        <w:rPr>
          <w:rFonts w:cs="Arial"/>
          <w:b/>
        </w:rPr>
      </w:pPr>
    </w:p>
    <w:p w14:paraId="25898CA4" w14:textId="77777777" w:rsidR="00FA7ECC" w:rsidRPr="00794833" w:rsidRDefault="00FA7ECC" w:rsidP="00B7102F">
      <w:pPr>
        <w:spacing w:line="360" w:lineRule="auto"/>
        <w:rPr>
          <w:rFonts w:eastAsia="Calibri"/>
        </w:rPr>
      </w:pPr>
      <w:r w:rsidRPr="00912E45">
        <w:rPr>
          <w:rFonts w:cs="Arial"/>
        </w:rPr>
        <w:t>Name:_____________________________________________________     Signature:___________________________________________________</w:t>
      </w:r>
      <w:r w:rsidR="00B7102F" w:rsidRPr="00794833">
        <w:rPr>
          <w:rFonts w:eastAsia="Calibri"/>
        </w:rPr>
        <w:t xml:space="preserve"> </w:t>
      </w:r>
    </w:p>
    <w:sectPr w:rsidR="00FA7ECC" w:rsidRPr="00794833" w:rsidSect="00DA4BC5">
      <w:headerReference w:type="default" r:id="rId21"/>
      <w:pgSz w:w="12240" w:h="15840"/>
      <w:pgMar w:top="1440" w:right="1080" w:bottom="108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BDDFF8" w14:textId="77777777" w:rsidR="00475D86" w:rsidRDefault="00475D86" w:rsidP="00711DA8">
      <w:r>
        <w:separator/>
      </w:r>
    </w:p>
  </w:endnote>
  <w:endnote w:type="continuationSeparator" w:id="0">
    <w:p w14:paraId="06F7CB54" w14:textId="77777777" w:rsidR="00475D86" w:rsidRDefault="00475D86" w:rsidP="00711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明朝">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ヒラギノ角ゴ Pro W3">
    <w:charset w:val="80"/>
    <w:family w:val="auto"/>
    <w:pitch w:val="variable"/>
    <w:sig w:usb0="E00002FF" w:usb1="7AC7FFFF" w:usb2="00000012" w:usb3="00000000" w:csb0="0002000D" w:csb1="00000000"/>
  </w:font>
  <w:font w:name="ＭＳ Ｐ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Calibri Italic">
    <w:charset w:val="00"/>
    <w:family w:val="auto"/>
    <w:pitch w:val="variable"/>
    <w:sig w:usb0="E10002FF" w:usb1="4000ACFF" w:usb2="00000009" w:usb3="00000000" w:csb0="0000019F" w:csb1="00000000"/>
  </w:font>
  <w:font w:name="Calibri Bold">
    <w:charset w:val="00"/>
    <w:family w:val="auto"/>
    <w:pitch w:val="variable"/>
    <w:sig w:usb0="E10002FF" w:usb1="4000ACFF" w:usb2="00000009" w:usb3="00000000" w:csb0="0000019F" w:csb1="00000000"/>
  </w:font>
  <w:font w:name="Segoe Print">
    <w:panose1 w:val="02000800000000000000"/>
    <w:charset w:val="00"/>
    <w:family w:val="auto"/>
    <w:pitch w:val="variable"/>
    <w:sig w:usb0="0000028F" w:usb1="00000000" w:usb2="00000000" w:usb3="00000000" w:csb0="0000009F" w:csb1="00000000"/>
  </w:font>
  <w:font w:name="Constantia">
    <w:panose1 w:val="02030602050306030303"/>
    <w:charset w:val="00"/>
    <w:family w:val="auto"/>
    <w:pitch w:val="variable"/>
    <w:sig w:usb0="A00002EF" w:usb1="4000204B" w:usb2="00000000" w:usb3="00000000" w:csb0="0000019F" w:csb1="00000000"/>
  </w:font>
  <w:font w:name="Hobo Std">
    <w:altName w:val="Times"/>
    <w:panose1 w:val="00000000000000000000"/>
    <w:charset w:val="00"/>
    <w:family w:val="swiss"/>
    <w:notTrueType/>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TimesNewRomanPS-BoldMT">
    <w:altName w:val="Courier New"/>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2A867" w14:textId="77777777" w:rsidR="00956305" w:rsidRPr="00055A5D" w:rsidRDefault="00956305" w:rsidP="00A3653B">
    <w:pPr>
      <w:pStyle w:val="Footer"/>
      <w:framePr w:wrap="around" w:vAnchor="text" w:hAnchor="page" w:x="8002" w:y="277"/>
      <w:jc w:val="right"/>
      <w:rPr>
        <w:rStyle w:val="PageNumber"/>
        <w:sz w:val="20"/>
        <w:szCs w:val="20"/>
      </w:rPr>
    </w:pPr>
    <w:r w:rsidRPr="00055A5D">
      <w:rPr>
        <w:rStyle w:val="PageNumber"/>
        <w:sz w:val="20"/>
        <w:szCs w:val="20"/>
      </w:rPr>
      <w:fldChar w:fldCharType="begin"/>
    </w:r>
    <w:r w:rsidRPr="00055A5D">
      <w:rPr>
        <w:rStyle w:val="PageNumber"/>
        <w:sz w:val="20"/>
        <w:szCs w:val="20"/>
      </w:rPr>
      <w:instrText xml:space="preserve">PAGE  </w:instrText>
    </w:r>
    <w:r w:rsidRPr="00055A5D">
      <w:rPr>
        <w:rStyle w:val="PageNumber"/>
        <w:sz w:val="20"/>
        <w:szCs w:val="20"/>
      </w:rPr>
      <w:fldChar w:fldCharType="separate"/>
    </w:r>
    <w:r w:rsidR="00475D86">
      <w:rPr>
        <w:rStyle w:val="PageNumber"/>
        <w:noProof/>
        <w:sz w:val="20"/>
        <w:szCs w:val="20"/>
      </w:rPr>
      <w:t>1</w:t>
    </w:r>
    <w:r w:rsidRPr="00055A5D">
      <w:rPr>
        <w:rStyle w:val="PageNumber"/>
        <w:sz w:val="20"/>
        <w:szCs w:val="20"/>
      </w:rPr>
      <w:fldChar w:fldCharType="end"/>
    </w:r>
  </w:p>
  <w:p w14:paraId="06E37B4C" w14:textId="77777777" w:rsidR="00956305" w:rsidRPr="001211AC" w:rsidRDefault="00956305" w:rsidP="00E46B68">
    <w:pPr>
      <w:pStyle w:val="Footer"/>
      <w:jc w:val="right"/>
    </w:pPr>
    <w:r>
      <w:rPr>
        <w:i/>
        <w:color w:val="CE6B29" w:themeColor="text2"/>
        <w:sz w:val="18"/>
        <w:szCs w:val="18"/>
      </w:rPr>
      <w:br/>
    </w:r>
    <w:r>
      <w:rPr>
        <w:i/>
        <w:noProof/>
        <w:color w:val="CE6B29" w:themeColor="text2"/>
        <w:sz w:val="18"/>
        <w:szCs w:val="18"/>
      </w:rPr>
      <w:drawing>
        <wp:anchor distT="0" distB="0" distL="114300" distR="114300" simplePos="0" relativeHeight="251699200" behindDoc="1" locked="0" layoutInCell="1" allowOverlap="1" wp14:anchorId="4D4BE3C4" wp14:editId="736DC1B9">
          <wp:simplePos x="0" y="0"/>
          <wp:positionH relativeFrom="column">
            <wp:posOffset>-62865</wp:posOffset>
          </wp:positionH>
          <wp:positionV relativeFrom="paragraph">
            <wp:posOffset>19685</wp:posOffset>
          </wp:positionV>
          <wp:extent cx="914400" cy="33845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38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68FA">
      <w:rPr>
        <w:i/>
        <w:color w:val="CE6B29" w:themeColor="text2"/>
        <w:sz w:val="18"/>
        <w:szCs w:val="18"/>
      </w:rPr>
      <w:t xml:space="preserve">High School </w:t>
    </w:r>
    <w:r>
      <w:rPr>
        <w:i/>
        <w:color w:val="CE6B29" w:themeColor="text2"/>
        <w:sz w:val="18"/>
        <w:szCs w:val="18"/>
      </w:rPr>
      <w:t>Biology</w:t>
    </w:r>
    <w:r w:rsidRPr="007168FA">
      <w:rPr>
        <w:i/>
        <w:color w:val="CE6B29" w:themeColor="text2"/>
        <w:sz w:val="18"/>
        <w:szCs w:val="18"/>
      </w:rPr>
      <w:t xml:space="preserve"> Unit</w:t>
    </w:r>
    <w:r>
      <w:rPr>
        <w:i/>
        <w:color w:val="CE6B29" w:themeColor="text2"/>
        <w:sz w:val="18"/>
        <w:szCs w:val="18"/>
      </w:rPr>
      <w:t xml:space="preserve"> 2</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F459E" w14:textId="77777777" w:rsidR="00956305" w:rsidRPr="00055A5D" w:rsidRDefault="00956305" w:rsidP="00055A5D">
    <w:pPr>
      <w:pStyle w:val="Footer"/>
      <w:framePr w:wrap="around" w:vAnchor="text" w:hAnchor="page" w:x="5662" w:y="15"/>
      <w:rPr>
        <w:rStyle w:val="PageNumber"/>
        <w:sz w:val="20"/>
        <w:szCs w:val="20"/>
      </w:rPr>
    </w:pPr>
    <w:r w:rsidRPr="00055A5D">
      <w:rPr>
        <w:rStyle w:val="PageNumber"/>
        <w:sz w:val="20"/>
        <w:szCs w:val="20"/>
      </w:rPr>
      <w:fldChar w:fldCharType="begin"/>
    </w:r>
    <w:r w:rsidRPr="00055A5D">
      <w:rPr>
        <w:rStyle w:val="PageNumber"/>
        <w:sz w:val="20"/>
        <w:szCs w:val="20"/>
      </w:rPr>
      <w:instrText xml:space="preserve">PAGE  </w:instrText>
    </w:r>
    <w:r w:rsidRPr="00055A5D">
      <w:rPr>
        <w:rStyle w:val="PageNumber"/>
        <w:sz w:val="20"/>
        <w:szCs w:val="20"/>
      </w:rPr>
      <w:fldChar w:fldCharType="separate"/>
    </w:r>
    <w:r w:rsidR="00985CD8">
      <w:rPr>
        <w:rStyle w:val="PageNumber"/>
        <w:noProof/>
        <w:sz w:val="20"/>
        <w:szCs w:val="20"/>
      </w:rPr>
      <w:t>2</w:t>
    </w:r>
    <w:r w:rsidRPr="00055A5D">
      <w:rPr>
        <w:rStyle w:val="PageNumber"/>
        <w:sz w:val="20"/>
        <w:szCs w:val="20"/>
      </w:rPr>
      <w:fldChar w:fldCharType="end"/>
    </w:r>
  </w:p>
  <w:p w14:paraId="11CEAE58" w14:textId="77777777" w:rsidR="00956305" w:rsidRPr="001211AC" w:rsidRDefault="00956305" w:rsidP="001211AC">
    <w:pPr>
      <w:pStyle w:val="Footer"/>
      <w:jc w:val="right"/>
    </w:pPr>
    <w:r>
      <w:rPr>
        <w:i/>
        <w:noProof/>
        <w:color w:val="CE6B29" w:themeColor="text2"/>
        <w:sz w:val="18"/>
        <w:szCs w:val="18"/>
      </w:rPr>
      <w:drawing>
        <wp:anchor distT="0" distB="0" distL="114300" distR="114300" simplePos="0" relativeHeight="251685888" behindDoc="0" locked="0" layoutInCell="1" allowOverlap="1" wp14:anchorId="704AF368" wp14:editId="0668D38C">
          <wp:simplePos x="0" y="0"/>
          <wp:positionH relativeFrom="page">
            <wp:posOffset>660400</wp:posOffset>
          </wp:positionH>
          <wp:positionV relativeFrom="page">
            <wp:posOffset>9372600</wp:posOffset>
          </wp:positionV>
          <wp:extent cx="914400" cy="338455"/>
          <wp:effectExtent l="25400" t="0" r="0" b="0"/>
          <wp:wrapNone/>
          <wp:docPr id="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38455"/>
                  </a:xfrm>
                  <a:prstGeom prst="rect">
                    <a:avLst/>
                  </a:prstGeom>
                  <a:noFill/>
                  <a:ln>
                    <a:noFill/>
                  </a:ln>
                </pic:spPr>
              </pic:pic>
            </a:graphicData>
          </a:graphic>
        </wp:anchor>
      </w:drawing>
    </w:r>
    <w:r w:rsidRPr="007168FA">
      <w:rPr>
        <w:i/>
        <w:color w:val="CE6B29" w:themeColor="text2"/>
        <w:sz w:val="18"/>
        <w:szCs w:val="18"/>
      </w:rPr>
      <w:t xml:space="preserve">High School </w:t>
    </w:r>
    <w:r>
      <w:rPr>
        <w:i/>
        <w:color w:val="CE6B29" w:themeColor="text2"/>
        <w:sz w:val="18"/>
        <w:szCs w:val="18"/>
      </w:rPr>
      <w:t>Biology</w:t>
    </w:r>
    <w:r w:rsidRPr="007168FA">
      <w:rPr>
        <w:i/>
        <w:color w:val="CE6B29" w:themeColor="text2"/>
        <w:sz w:val="18"/>
        <w:szCs w:val="18"/>
      </w:rPr>
      <w:t xml:space="preserve"> Unit</w:t>
    </w:r>
    <w:r>
      <w:rPr>
        <w:i/>
        <w:color w:val="CE6B29" w:themeColor="text2"/>
        <w:sz w:val="18"/>
        <w:szCs w:val="18"/>
      </w:rPr>
      <w:t xml:space="preserve"> 2</w:t>
    </w:r>
    <w:r w:rsidRPr="001C1B63">
      <w:rPr>
        <w:noProof/>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890AED" w14:textId="77777777" w:rsidR="00475D86" w:rsidRDefault="00475D86" w:rsidP="00711DA8">
      <w:r>
        <w:separator/>
      </w:r>
    </w:p>
  </w:footnote>
  <w:footnote w:type="continuationSeparator" w:id="0">
    <w:p w14:paraId="67272767" w14:textId="77777777" w:rsidR="00475D86" w:rsidRDefault="00475D86" w:rsidP="00711DA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11D81" w14:textId="77777777" w:rsidR="00956305" w:rsidRPr="00B55FCF" w:rsidRDefault="00956305" w:rsidP="005C3A33">
    <w:pPr>
      <w:pStyle w:val="01-Headerorangetext"/>
    </w:pPr>
    <w:r w:rsidRPr="00B55FCF">
      <w:rPr>
        <w:rFonts w:hint="eastAsia"/>
      </w:rPr>
      <w:t>Human Impact on Ecosystems and Population Dynamics</w:t>
    </w:r>
    <w:r>
      <w:t xml:space="preserve">: </w:t>
    </w:r>
    <w:r>
      <w:br/>
      <w:t xml:space="preserve">Common Assignment 2—LDC Module </w:t>
    </w:r>
    <w:r w:rsidRPr="003D4B2E">
      <w:rPr>
        <w:b w:val="0"/>
        <w:color w:val="977C00" w:themeColor="accent3"/>
      </w:rPr>
      <w:t>Prompt Rubric</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D9205C" w14:textId="77777777" w:rsidR="00956305" w:rsidRDefault="00956305" w:rsidP="00B1150E">
    <w:pPr>
      <w:pStyle w:val="01-Headerorangetext"/>
    </w:pPr>
    <w:r>
      <w:rPr>
        <w:noProof/>
      </w:rPr>
      <w:drawing>
        <wp:anchor distT="0" distB="0" distL="114300" distR="114300" simplePos="0" relativeHeight="251673600" behindDoc="0" locked="0" layoutInCell="1" allowOverlap="1" wp14:anchorId="54ADC925" wp14:editId="2A0A82DC">
          <wp:simplePos x="0" y="0"/>
          <wp:positionH relativeFrom="column">
            <wp:posOffset>5995035</wp:posOffset>
          </wp:positionH>
          <wp:positionV relativeFrom="paragraph">
            <wp:posOffset>2540</wp:posOffset>
          </wp:positionV>
          <wp:extent cx="457200" cy="406400"/>
          <wp:effectExtent l="0" t="0" r="0" b="0"/>
          <wp:wrapNone/>
          <wp:docPr id="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14:sizeRelH relativeFrom="margin">
            <wp14:pctWidth>0</wp14:pctWidth>
          </wp14:sizeRelH>
        </wp:anchor>
      </w:drawing>
    </w:r>
    <w:r w:rsidRPr="00B55FCF">
      <w:rPr>
        <w:rFonts w:hint="eastAsia"/>
      </w:rPr>
      <w:t>Human Impact on Ecosystems and Population Dynamics</w:t>
    </w:r>
    <w:r>
      <w:t xml:space="preserve">: </w:t>
    </w:r>
    <w:r>
      <w:br/>
      <w:t>Common Assignment 2—LDC Module</w:t>
    </w:r>
  </w:p>
  <w:p w14:paraId="5BBB23A4" w14:textId="77777777" w:rsidR="00956305" w:rsidRPr="00B55FCF" w:rsidRDefault="00956305" w:rsidP="00B55FCF">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62384" w14:textId="77777777" w:rsidR="00956305" w:rsidRPr="00B55FCF" w:rsidRDefault="00956305" w:rsidP="00C51E5D">
    <w:pPr>
      <w:pStyle w:val="01-Headerorangetext"/>
    </w:pPr>
    <w:r>
      <w:rPr>
        <w:noProof/>
      </w:rPr>
      <w:drawing>
        <wp:anchor distT="0" distB="0" distL="114300" distR="114300" simplePos="0" relativeHeight="251701248" behindDoc="0" locked="0" layoutInCell="1" allowOverlap="1" wp14:anchorId="7E885196" wp14:editId="4EAEDC61">
          <wp:simplePos x="0" y="0"/>
          <wp:positionH relativeFrom="column">
            <wp:posOffset>6033135</wp:posOffset>
          </wp:positionH>
          <wp:positionV relativeFrom="paragraph">
            <wp:posOffset>2540</wp:posOffset>
          </wp:positionV>
          <wp:extent cx="457200" cy="406400"/>
          <wp:effectExtent l="0" t="0" r="0" b="0"/>
          <wp:wrapNone/>
          <wp:docPr id="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14:sizeRelH relativeFrom="margin">
            <wp14:pctWidth>0</wp14:pctWidth>
          </wp14:sizeRelH>
        </wp:anchor>
      </w:drawing>
    </w:r>
    <w:r w:rsidR="00DA4BC5" w:rsidRPr="00B55FCF">
      <w:rPr>
        <w:rFonts w:hint="eastAsia"/>
      </w:rPr>
      <w:t>Human Impact on Ecosystems and Population Dynamics</w:t>
    </w:r>
    <w:r w:rsidR="00DA4BC5">
      <w:t xml:space="preserve">: </w:t>
    </w:r>
    <w:r w:rsidR="00DA4BC5">
      <w:br/>
      <w:t>Common Assignment 2—LDC Module</w:t>
    </w:r>
    <w:r>
      <w:t xml:space="preserve">  </w:t>
    </w:r>
  </w:p>
  <w:p w14:paraId="395D489C" w14:textId="77777777" w:rsidR="00956305" w:rsidRPr="00C51E5D" w:rsidRDefault="00956305" w:rsidP="00C51E5D">
    <w:pPr>
      <w:pStyle w:val="01-Headerbrownitalictype"/>
      <w:tabs>
        <w:tab w:val="left" w:pos="8640"/>
      </w:tabs>
      <w:rPr>
        <w:rStyle w:val="TitleChar"/>
        <w:rFonts w:ascii="Arial" w:eastAsiaTheme="minorEastAsia" w:hAnsi="Arial" w:cstheme="minorBidi"/>
        <w:color w:val="977C00" w:themeColor="accent3"/>
        <w:spacing w:val="0"/>
        <w:kern w:val="0"/>
        <w:sz w:val="24"/>
        <w:szCs w:val="24"/>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0.65pt;height:10.65pt" o:bullet="t">
        <v:imagedata r:id="rId1" o:title="BD14565_"/>
      </v:shape>
    </w:pict>
  </w:numPicBullet>
  <w:abstractNum w:abstractNumId="0">
    <w:nsid w:val="00000001"/>
    <w:multiLevelType w:val="multilevel"/>
    <w:tmpl w:val="894EE873"/>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
    <w:nsid w:val="00000002"/>
    <w:multiLevelType w:val="multilevel"/>
    <w:tmpl w:val="894EE874"/>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2">
    <w:nsid w:val="00000006"/>
    <w:multiLevelType w:val="multilevel"/>
    <w:tmpl w:val="894EE8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315EA3"/>
    <w:multiLevelType w:val="multilevel"/>
    <w:tmpl w:val="D7125122"/>
    <w:lvl w:ilvl="0">
      <w:start w:val="1"/>
      <w:numFmt w:val="bullet"/>
      <w:lvlText w:val=""/>
      <w:lvlJc w:val="left"/>
      <w:pPr>
        <w:ind w:left="720" w:hanging="360"/>
      </w:pPr>
      <w:rPr>
        <w:rFonts w:ascii="Symbol" w:hAnsi="Symbol" w:hint="default"/>
        <w:color w:val="B6985E" w:themeColor="accent2"/>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4">
    <w:nsid w:val="02F05582"/>
    <w:multiLevelType w:val="singleLevel"/>
    <w:tmpl w:val="0409000F"/>
    <w:lvl w:ilvl="0">
      <w:start w:val="1"/>
      <w:numFmt w:val="decimal"/>
      <w:lvlText w:val="%1."/>
      <w:lvlJc w:val="left"/>
      <w:pPr>
        <w:tabs>
          <w:tab w:val="num" w:pos="360"/>
        </w:tabs>
        <w:ind w:left="360" w:hanging="360"/>
      </w:pPr>
      <w:rPr>
        <w:rFonts w:hint="default"/>
      </w:rPr>
    </w:lvl>
  </w:abstractNum>
  <w:abstractNum w:abstractNumId="5">
    <w:nsid w:val="030058F2"/>
    <w:multiLevelType w:val="hybridMultilevel"/>
    <w:tmpl w:val="29786EB4"/>
    <w:lvl w:ilvl="0" w:tplc="EC68F604">
      <w:start w:val="1"/>
      <w:numFmt w:val="decimal"/>
      <w:lvlText w:val="%1."/>
      <w:lvlJc w:val="left"/>
      <w:pPr>
        <w:ind w:left="720" w:hanging="360"/>
      </w:pPr>
      <w:rPr>
        <w:rFonts w:hint="default"/>
      </w:rPr>
    </w:lvl>
    <w:lvl w:ilvl="1" w:tplc="FB66237E">
      <w:start w:val="1"/>
      <w:numFmt w:val="lowerLetter"/>
      <w:pStyle w:val="01-TOCsectionitemlevelb"/>
      <w:lvlText w:val="%2."/>
      <w:lvlJc w:val="left"/>
      <w:pPr>
        <w:ind w:left="1440" w:hanging="360"/>
      </w:pPr>
      <w:rPr>
        <w:color w:val="auto"/>
        <w:sz w:val="26"/>
        <w:szCs w:val="26"/>
      </w:rPr>
    </w:lvl>
    <w:lvl w:ilvl="2" w:tplc="B1ACC0EC">
      <w:start w:val="1"/>
      <w:numFmt w:val="lowerRoman"/>
      <w:pStyle w:val="01-TOCsectionitemc"/>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9816F4"/>
    <w:multiLevelType w:val="hybridMultilevel"/>
    <w:tmpl w:val="4AC86836"/>
    <w:lvl w:ilvl="0" w:tplc="EC68F604">
      <w:start w:val="1"/>
      <w:numFmt w:val="decimal"/>
      <w:lvlText w:val="%1."/>
      <w:lvlJc w:val="left"/>
      <w:pPr>
        <w:ind w:left="720" w:hanging="360"/>
      </w:pPr>
      <w:rPr>
        <w:rFonts w:hint="default"/>
      </w:rPr>
    </w:lvl>
    <w:lvl w:ilvl="1" w:tplc="FB66237E">
      <w:start w:val="1"/>
      <w:numFmt w:val="lowerLetter"/>
      <w:lvlText w:val="%2."/>
      <w:lvlJc w:val="left"/>
      <w:pPr>
        <w:ind w:left="1440" w:hanging="360"/>
      </w:pPr>
      <w:rPr>
        <w:color w:val="auto"/>
        <w:sz w:val="26"/>
        <w:szCs w:val="26"/>
      </w:rPr>
    </w:lvl>
    <w:lvl w:ilvl="2" w:tplc="B1ACC0EC">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7E5303"/>
    <w:multiLevelType w:val="hybridMultilevel"/>
    <w:tmpl w:val="D6C000E4"/>
    <w:lvl w:ilvl="0" w:tplc="04090001">
      <w:start w:val="1"/>
      <w:numFmt w:val="bullet"/>
      <w:lvlText w:val=""/>
      <w:lvlJc w:val="left"/>
      <w:pPr>
        <w:ind w:left="1296" w:hanging="360"/>
      </w:pPr>
      <w:rPr>
        <w:rFonts w:ascii="Symbol" w:hAnsi="Symbol"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8">
    <w:nsid w:val="06F470D7"/>
    <w:multiLevelType w:val="hybridMultilevel"/>
    <w:tmpl w:val="5CF8FF38"/>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9">
    <w:nsid w:val="06FD59F9"/>
    <w:multiLevelType w:val="hybridMultilevel"/>
    <w:tmpl w:val="FE129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79042C6"/>
    <w:multiLevelType w:val="hybridMultilevel"/>
    <w:tmpl w:val="3A78778E"/>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1">
    <w:nsid w:val="080B4C6B"/>
    <w:multiLevelType w:val="multilevel"/>
    <w:tmpl w:val="D7125122"/>
    <w:lvl w:ilvl="0">
      <w:start w:val="1"/>
      <w:numFmt w:val="bullet"/>
      <w:lvlText w:val=""/>
      <w:lvlJc w:val="left"/>
      <w:pPr>
        <w:ind w:left="720" w:hanging="360"/>
      </w:pPr>
      <w:rPr>
        <w:rFonts w:ascii="Symbol" w:hAnsi="Symbol" w:hint="default"/>
        <w:color w:val="B6985E" w:themeColor="accent2"/>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12">
    <w:nsid w:val="0A022F8F"/>
    <w:multiLevelType w:val="multilevel"/>
    <w:tmpl w:val="5412A816"/>
    <w:lvl w:ilvl="0">
      <w:start w:val="1"/>
      <w:numFmt w:val="lowerLetter"/>
      <w:lvlText w:val="%1."/>
      <w:lvlJc w:val="left"/>
      <w:pPr>
        <w:ind w:left="1080" w:hanging="360"/>
      </w:pPr>
      <w:rPr>
        <w:rFonts w:hint="default"/>
        <w:color w:val="B6985E" w:themeColor="accent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hint="default"/>
      </w:rPr>
    </w:lvl>
    <w:lvl w:ilvl="8">
      <w:start w:val="1"/>
      <w:numFmt w:val="bullet"/>
      <w:lvlText w:val=""/>
      <w:lvlJc w:val="left"/>
      <w:pPr>
        <w:ind w:left="5760" w:hanging="360"/>
      </w:pPr>
      <w:rPr>
        <w:rFonts w:ascii="Wingdings" w:hAnsi="Wingdings" w:hint="default"/>
      </w:rPr>
    </w:lvl>
  </w:abstractNum>
  <w:abstractNum w:abstractNumId="13">
    <w:nsid w:val="0B5165EE"/>
    <w:multiLevelType w:val="hybridMultilevel"/>
    <w:tmpl w:val="46B2ABE8"/>
    <w:lvl w:ilvl="0" w:tplc="AB60215A">
      <w:start w:val="1"/>
      <w:numFmt w:val="lowerLetter"/>
      <w:lvlText w:val="%1."/>
      <w:lvlJc w:val="left"/>
      <w:pPr>
        <w:ind w:left="720" w:hanging="360"/>
      </w:pPr>
      <w:rPr>
        <w:rFonts w:ascii="Arial" w:hAnsi="Arial" w:hint="default"/>
        <w:b w:val="0"/>
        <w:bCs w:val="0"/>
        <w:i w:val="0"/>
        <w:iCs w:val="0"/>
        <w:color w:val="B6985E" w:themeColor="accent2"/>
        <w:sz w:val="24"/>
        <w:szCs w:val="24"/>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
    <w:nsid w:val="0CEA1BE8"/>
    <w:multiLevelType w:val="multilevel"/>
    <w:tmpl w:val="A21216A8"/>
    <w:lvl w:ilvl="0">
      <w:start w:val="1"/>
      <w:numFmt w:val="bullet"/>
      <w:lvlText w:val=""/>
      <w:lvlJc w:val="left"/>
      <w:pPr>
        <w:ind w:left="720" w:hanging="360"/>
      </w:pPr>
      <w:rPr>
        <w:rFonts w:ascii="Symbol" w:hAnsi="Symbol" w:hint="default"/>
        <w:color w:val="B6985E" w:themeColor="accent2"/>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15">
    <w:nsid w:val="0FF84DE6"/>
    <w:multiLevelType w:val="hybridMultilevel"/>
    <w:tmpl w:val="134499A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1B15458"/>
    <w:multiLevelType w:val="hybridMultilevel"/>
    <w:tmpl w:val="DEF04470"/>
    <w:lvl w:ilvl="0" w:tplc="E49CB998">
      <w:start w:val="1"/>
      <w:numFmt w:val="bullet"/>
      <w:pStyle w:val="01-checklistbullet"/>
      <w:lvlText w:val=""/>
      <w:lvlJc w:val="left"/>
      <w:pPr>
        <w:ind w:left="1800" w:hanging="360"/>
      </w:pPr>
      <w:rPr>
        <w:rFonts w:ascii="Wingdings" w:hAnsi="Wingdings" w:hint="default"/>
        <w:color w:val="auto"/>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2EA453B"/>
    <w:multiLevelType w:val="hybridMultilevel"/>
    <w:tmpl w:val="41B05B66"/>
    <w:lvl w:ilvl="0" w:tplc="04090003">
      <w:start w:val="1"/>
      <w:numFmt w:val="bullet"/>
      <w:lvlText w:val="o"/>
      <w:lvlJc w:val="left"/>
      <w:pPr>
        <w:ind w:left="0" w:hanging="360"/>
      </w:pPr>
      <w:rPr>
        <w:rFonts w:ascii="Courier New" w:hAnsi="Courier New" w:cs="Courier New" w:hint="default"/>
        <w:b/>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
    <w:nsid w:val="1435665F"/>
    <w:multiLevelType w:val="hybridMultilevel"/>
    <w:tmpl w:val="6A5E02BA"/>
    <w:lvl w:ilvl="0" w:tplc="0D3887D4">
      <w:start w:val="1"/>
      <w:numFmt w:val="decimal"/>
      <w:lvlText w:val="%1."/>
      <w:lvlJc w:val="left"/>
      <w:pPr>
        <w:ind w:left="720" w:hanging="360"/>
      </w:pPr>
      <w:rPr>
        <w:rFonts w:hint="default"/>
        <w:color w:val="376272" w:themeColor="background2"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46E6E4B"/>
    <w:multiLevelType w:val="hybridMultilevel"/>
    <w:tmpl w:val="90B87084"/>
    <w:lvl w:ilvl="0" w:tplc="20362D8A">
      <w:start w:val="3"/>
      <w:numFmt w:val="bullet"/>
      <w:lvlText w:val="-"/>
      <w:lvlJc w:val="left"/>
      <w:pPr>
        <w:ind w:left="576" w:hanging="360"/>
      </w:pPr>
      <w:rPr>
        <w:rFonts w:ascii="Arial" w:eastAsiaTheme="minorEastAsia" w:hAnsi="Arial" w:cs="Arial" w:hint="default"/>
      </w:rPr>
    </w:lvl>
    <w:lvl w:ilvl="1" w:tplc="04090003" w:tentative="1">
      <w:start w:val="1"/>
      <w:numFmt w:val="bullet"/>
      <w:lvlText w:val="o"/>
      <w:lvlJc w:val="left"/>
      <w:pPr>
        <w:ind w:left="1296" w:hanging="360"/>
      </w:pPr>
      <w:rPr>
        <w:rFonts w:ascii="Courier New" w:hAnsi="Courier New" w:hint="default"/>
      </w:rPr>
    </w:lvl>
    <w:lvl w:ilvl="2" w:tplc="04090005" w:tentative="1">
      <w:start w:val="1"/>
      <w:numFmt w:val="bullet"/>
      <w:lvlText w:val=""/>
      <w:lvlJc w:val="left"/>
      <w:pPr>
        <w:ind w:left="2016" w:hanging="360"/>
      </w:pPr>
      <w:rPr>
        <w:rFonts w:ascii="Symbol" w:hAnsi="Symbol"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hint="default"/>
      </w:rPr>
    </w:lvl>
    <w:lvl w:ilvl="5" w:tplc="04090005" w:tentative="1">
      <w:start w:val="1"/>
      <w:numFmt w:val="bullet"/>
      <w:lvlText w:val=""/>
      <w:lvlJc w:val="left"/>
      <w:pPr>
        <w:ind w:left="4176" w:hanging="360"/>
      </w:pPr>
      <w:rPr>
        <w:rFonts w:ascii="Symbol" w:hAnsi="Symbol"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hint="default"/>
      </w:rPr>
    </w:lvl>
    <w:lvl w:ilvl="8" w:tplc="04090005" w:tentative="1">
      <w:start w:val="1"/>
      <w:numFmt w:val="bullet"/>
      <w:lvlText w:val=""/>
      <w:lvlJc w:val="left"/>
      <w:pPr>
        <w:ind w:left="6336" w:hanging="360"/>
      </w:pPr>
      <w:rPr>
        <w:rFonts w:ascii="Symbol" w:hAnsi="Symbol" w:hint="default"/>
      </w:rPr>
    </w:lvl>
  </w:abstractNum>
  <w:abstractNum w:abstractNumId="20">
    <w:nsid w:val="14C326DD"/>
    <w:multiLevelType w:val="multilevel"/>
    <w:tmpl w:val="A21216A8"/>
    <w:lvl w:ilvl="0">
      <w:start w:val="1"/>
      <w:numFmt w:val="bullet"/>
      <w:lvlText w:val=""/>
      <w:lvlJc w:val="left"/>
      <w:pPr>
        <w:ind w:left="720" w:hanging="360"/>
      </w:pPr>
      <w:rPr>
        <w:rFonts w:ascii="Symbol" w:hAnsi="Symbol" w:hint="default"/>
        <w:color w:val="B6985E" w:themeColor="accent2"/>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21">
    <w:nsid w:val="159F21E3"/>
    <w:multiLevelType w:val="multilevel"/>
    <w:tmpl w:val="C6F2E10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1779261A"/>
    <w:multiLevelType w:val="hybridMultilevel"/>
    <w:tmpl w:val="B9465020"/>
    <w:lvl w:ilvl="0" w:tplc="AE28A4D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9FC2138"/>
    <w:multiLevelType w:val="hybridMultilevel"/>
    <w:tmpl w:val="4E98A296"/>
    <w:lvl w:ilvl="0" w:tplc="0409000F">
      <w:start w:val="1"/>
      <w:numFmt w:val="decimal"/>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4">
    <w:nsid w:val="1BDE50AC"/>
    <w:multiLevelType w:val="multilevel"/>
    <w:tmpl w:val="D7125122"/>
    <w:lvl w:ilvl="0">
      <w:start w:val="1"/>
      <w:numFmt w:val="bullet"/>
      <w:lvlText w:val=""/>
      <w:lvlJc w:val="left"/>
      <w:pPr>
        <w:ind w:left="720" w:hanging="360"/>
      </w:pPr>
      <w:rPr>
        <w:rFonts w:ascii="Symbol" w:hAnsi="Symbol" w:hint="default"/>
        <w:color w:val="B6985E" w:themeColor="accent2"/>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25">
    <w:nsid w:val="1C3B31B1"/>
    <w:multiLevelType w:val="hybridMultilevel"/>
    <w:tmpl w:val="15B64C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1D08613E"/>
    <w:multiLevelType w:val="hybridMultilevel"/>
    <w:tmpl w:val="A76EC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F7871AC"/>
    <w:multiLevelType w:val="hybridMultilevel"/>
    <w:tmpl w:val="2566178E"/>
    <w:lvl w:ilvl="0" w:tplc="04090019">
      <w:start w:val="1"/>
      <w:numFmt w:val="lowerLetter"/>
      <w:lvlText w:val="%1."/>
      <w:lvlJc w:val="left"/>
      <w:pPr>
        <w:ind w:left="108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1FEF3EB6"/>
    <w:multiLevelType w:val="multilevel"/>
    <w:tmpl w:val="E94226B4"/>
    <w:lvl w:ilvl="0">
      <w:start w:val="1"/>
      <w:numFmt w:val="decimal"/>
      <w:lvlText w:val="%1."/>
      <w:lvlJc w:val="left"/>
      <w:pPr>
        <w:ind w:left="720" w:hanging="360"/>
      </w:pPr>
      <w:rPr>
        <w:rFonts w:hint="default"/>
      </w:rPr>
    </w:lvl>
    <w:lvl w:ilvl="1">
      <w:start w:val="1"/>
      <w:numFmt w:val="lowerLetter"/>
      <w:lvlText w:val="%2."/>
      <w:lvlJc w:val="left"/>
      <w:pPr>
        <w:ind w:left="1440" w:hanging="360"/>
      </w:pPr>
      <w:rPr>
        <w:color w:val="auto"/>
        <w:sz w:val="26"/>
        <w:szCs w:val="2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21BF458E"/>
    <w:multiLevelType w:val="hybridMultilevel"/>
    <w:tmpl w:val="135E494E"/>
    <w:lvl w:ilvl="0" w:tplc="A90CCD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1CC56BB"/>
    <w:multiLevelType w:val="multilevel"/>
    <w:tmpl w:val="134499A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nsid w:val="21FC7554"/>
    <w:multiLevelType w:val="hybridMultilevel"/>
    <w:tmpl w:val="C4824FB2"/>
    <w:lvl w:ilvl="0" w:tplc="0409000F">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1FF60FF"/>
    <w:multiLevelType w:val="hybridMultilevel"/>
    <w:tmpl w:val="D520E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33">
    <w:nsid w:val="23FC3E9B"/>
    <w:multiLevelType w:val="hybridMultilevel"/>
    <w:tmpl w:val="231EA968"/>
    <w:lvl w:ilvl="0" w:tplc="E040B4C6">
      <w:start w:val="1"/>
      <w:numFmt w:val="decimal"/>
      <w:lvlText w:val="%1."/>
      <w:lvlJc w:val="left"/>
      <w:pPr>
        <w:ind w:left="360" w:hanging="360"/>
      </w:pPr>
      <w:rPr>
        <w:rFonts w:hint="default"/>
        <w:color w:val="0B1B2F" w:themeColor="text1" w:themeShade="8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24700772"/>
    <w:multiLevelType w:val="hybridMultilevel"/>
    <w:tmpl w:val="8A00BE40"/>
    <w:lvl w:ilvl="0" w:tplc="04090001">
      <w:start w:val="1"/>
      <w:numFmt w:val="bullet"/>
      <w:lvlText w:val=""/>
      <w:lvlJc w:val="left"/>
      <w:pPr>
        <w:ind w:left="576" w:hanging="360"/>
      </w:pPr>
      <w:rPr>
        <w:rFonts w:ascii="Symbol" w:hAnsi="Symbo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5322FA1"/>
    <w:multiLevelType w:val="multilevel"/>
    <w:tmpl w:val="5358C41C"/>
    <w:lvl w:ilvl="0">
      <w:start w:val="1"/>
      <w:numFmt w:val="decimal"/>
      <w:lvlText w:val="%1."/>
      <w:lvlJc w:val="left"/>
      <w:pPr>
        <w:ind w:left="720" w:hanging="360"/>
      </w:pPr>
      <w:rPr>
        <w:rFonts w:hint="default"/>
      </w:rPr>
    </w:lvl>
    <w:lvl w:ilvl="1">
      <w:start w:val="1"/>
      <w:numFmt w:val="lowerLetter"/>
      <w:lvlText w:val="%2."/>
      <w:lvlJc w:val="left"/>
      <w:pPr>
        <w:ind w:left="1440" w:hanging="360"/>
      </w:pPr>
      <w:rPr>
        <w:color w:val="auto"/>
        <w:sz w:val="26"/>
        <w:szCs w:val="2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254862EE"/>
    <w:multiLevelType w:val="hybridMultilevel"/>
    <w:tmpl w:val="19648B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5893BCA"/>
    <w:multiLevelType w:val="hybridMultilevel"/>
    <w:tmpl w:val="D7A0BA9C"/>
    <w:lvl w:ilvl="0" w:tplc="04090003">
      <w:start w:val="1"/>
      <w:numFmt w:val="bullet"/>
      <w:lvlText w:val="o"/>
      <w:lvlJc w:val="left"/>
      <w:pPr>
        <w:ind w:left="1080" w:hanging="360"/>
      </w:pPr>
      <w:rPr>
        <w:rFonts w:ascii="Courier New" w:hAnsi="Courier New" w:hint="default"/>
        <w:color w:val="B6985E" w:themeColor="accent2"/>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8">
    <w:nsid w:val="2734302D"/>
    <w:multiLevelType w:val="hybridMultilevel"/>
    <w:tmpl w:val="3AD2F1F0"/>
    <w:lvl w:ilvl="0" w:tplc="098A67F8">
      <w:start w:val="1"/>
      <w:numFmt w:val="bullet"/>
      <w:pStyle w:val="01-TableBullets"/>
      <w:lvlText w:val=""/>
      <w:lvlJc w:val="left"/>
      <w:pPr>
        <w:ind w:left="360" w:hanging="360"/>
      </w:pPr>
      <w:rPr>
        <w:rFonts w:ascii="Symbol" w:hAnsi="Symbol" w:hint="default"/>
        <w:strike w:val="0"/>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744068A"/>
    <w:multiLevelType w:val="multilevel"/>
    <w:tmpl w:val="CFCEA7B6"/>
    <w:lvl w:ilvl="0">
      <w:start w:val="1"/>
      <w:numFmt w:val="bullet"/>
      <w:lvlText w:val=""/>
      <w:lvlJc w:val="left"/>
      <w:pPr>
        <w:ind w:left="360" w:hanging="360"/>
      </w:pPr>
      <w:rPr>
        <w:rFonts w:ascii="Symbol" w:hAnsi="Symbol" w:hint="default"/>
        <w:color w:val="5392AA" w:themeColor="background2" w:themeShade="B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nsid w:val="28D657BF"/>
    <w:multiLevelType w:val="hybridMultilevel"/>
    <w:tmpl w:val="60DA03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295D0264"/>
    <w:multiLevelType w:val="hybridMultilevel"/>
    <w:tmpl w:val="C178B3E4"/>
    <w:lvl w:ilvl="0" w:tplc="AB60215A">
      <w:start w:val="1"/>
      <w:numFmt w:val="lowerLetter"/>
      <w:lvlText w:val="%1."/>
      <w:lvlJc w:val="left"/>
      <w:pPr>
        <w:ind w:left="1080" w:hanging="360"/>
      </w:pPr>
      <w:rPr>
        <w:rFonts w:ascii="Arial" w:hAnsi="Arial" w:hint="default"/>
        <w:b w:val="0"/>
        <w:bCs w:val="0"/>
        <w:i w:val="0"/>
        <w:iCs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2B5D59A1"/>
    <w:multiLevelType w:val="multilevel"/>
    <w:tmpl w:val="C10C77DE"/>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nsid w:val="2B692632"/>
    <w:multiLevelType w:val="hybridMultilevel"/>
    <w:tmpl w:val="522840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2BC7338A"/>
    <w:multiLevelType w:val="hybridMultilevel"/>
    <w:tmpl w:val="C664A654"/>
    <w:lvl w:ilvl="0" w:tplc="04090003">
      <w:start w:val="1"/>
      <w:numFmt w:val="bullet"/>
      <w:lvlText w:val="o"/>
      <w:lvlJc w:val="left"/>
      <w:pPr>
        <w:ind w:left="1080" w:hanging="360"/>
      </w:pPr>
      <w:rPr>
        <w:rFonts w:ascii="Courier New" w:hAnsi="Courier New" w:hint="default"/>
        <w:color w:val="B6985E" w:themeColor="accent2"/>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5">
    <w:nsid w:val="2C0621EE"/>
    <w:multiLevelType w:val="multilevel"/>
    <w:tmpl w:val="D7125122"/>
    <w:lvl w:ilvl="0">
      <w:start w:val="1"/>
      <w:numFmt w:val="bullet"/>
      <w:lvlText w:val=""/>
      <w:lvlJc w:val="left"/>
      <w:pPr>
        <w:ind w:left="720" w:hanging="360"/>
      </w:pPr>
      <w:rPr>
        <w:rFonts w:ascii="Symbol" w:hAnsi="Symbol" w:hint="default"/>
        <w:color w:val="B6985E" w:themeColor="accent2"/>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46">
    <w:nsid w:val="2EA82731"/>
    <w:multiLevelType w:val="hybridMultilevel"/>
    <w:tmpl w:val="9DB6D47E"/>
    <w:lvl w:ilvl="0" w:tplc="C84A4CD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F9637A0"/>
    <w:multiLevelType w:val="hybridMultilevel"/>
    <w:tmpl w:val="1F7C5142"/>
    <w:lvl w:ilvl="0" w:tplc="A8A4215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304D23AD"/>
    <w:multiLevelType w:val="multilevel"/>
    <w:tmpl w:val="557CE10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310D0CCA"/>
    <w:multiLevelType w:val="hybridMultilevel"/>
    <w:tmpl w:val="CBAC39C8"/>
    <w:lvl w:ilvl="0" w:tplc="04090001">
      <w:start w:val="1"/>
      <w:numFmt w:val="bullet"/>
      <w:lvlText w:val=""/>
      <w:lvlJc w:val="left"/>
      <w:pPr>
        <w:ind w:left="475" w:hanging="360"/>
      </w:pPr>
      <w:rPr>
        <w:rFonts w:ascii="Symbol" w:hAnsi="Symbol" w:hint="default"/>
      </w:rPr>
    </w:lvl>
    <w:lvl w:ilvl="1" w:tplc="04090003" w:tentative="1">
      <w:start w:val="1"/>
      <w:numFmt w:val="bullet"/>
      <w:lvlText w:val="o"/>
      <w:lvlJc w:val="left"/>
      <w:pPr>
        <w:ind w:left="1195" w:hanging="360"/>
      </w:pPr>
      <w:rPr>
        <w:rFonts w:ascii="Courier New" w:hAnsi="Courier New" w:cs="Courier New" w:hint="default"/>
      </w:rPr>
    </w:lvl>
    <w:lvl w:ilvl="2" w:tplc="04090005" w:tentative="1">
      <w:start w:val="1"/>
      <w:numFmt w:val="bullet"/>
      <w:lvlText w:val=""/>
      <w:lvlJc w:val="left"/>
      <w:pPr>
        <w:ind w:left="1915" w:hanging="360"/>
      </w:pPr>
      <w:rPr>
        <w:rFonts w:ascii="Wingdings" w:hAnsi="Wingdings" w:hint="default"/>
      </w:rPr>
    </w:lvl>
    <w:lvl w:ilvl="3" w:tplc="04090001" w:tentative="1">
      <w:start w:val="1"/>
      <w:numFmt w:val="bullet"/>
      <w:lvlText w:val=""/>
      <w:lvlJc w:val="left"/>
      <w:pPr>
        <w:ind w:left="2635" w:hanging="360"/>
      </w:pPr>
      <w:rPr>
        <w:rFonts w:ascii="Symbol" w:hAnsi="Symbol" w:hint="default"/>
      </w:rPr>
    </w:lvl>
    <w:lvl w:ilvl="4" w:tplc="04090003" w:tentative="1">
      <w:start w:val="1"/>
      <w:numFmt w:val="bullet"/>
      <w:lvlText w:val="o"/>
      <w:lvlJc w:val="left"/>
      <w:pPr>
        <w:ind w:left="3355" w:hanging="360"/>
      </w:pPr>
      <w:rPr>
        <w:rFonts w:ascii="Courier New" w:hAnsi="Courier New" w:cs="Courier New" w:hint="default"/>
      </w:rPr>
    </w:lvl>
    <w:lvl w:ilvl="5" w:tplc="04090005" w:tentative="1">
      <w:start w:val="1"/>
      <w:numFmt w:val="bullet"/>
      <w:lvlText w:val=""/>
      <w:lvlJc w:val="left"/>
      <w:pPr>
        <w:ind w:left="4075" w:hanging="360"/>
      </w:pPr>
      <w:rPr>
        <w:rFonts w:ascii="Wingdings" w:hAnsi="Wingdings" w:hint="default"/>
      </w:rPr>
    </w:lvl>
    <w:lvl w:ilvl="6" w:tplc="04090001" w:tentative="1">
      <w:start w:val="1"/>
      <w:numFmt w:val="bullet"/>
      <w:lvlText w:val=""/>
      <w:lvlJc w:val="left"/>
      <w:pPr>
        <w:ind w:left="4795" w:hanging="360"/>
      </w:pPr>
      <w:rPr>
        <w:rFonts w:ascii="Symbol" w:hAnsi="Symbol" w:hint="default"/>
      </w:rPr>
    </w:lvl>
    <w:lvl w:ilvl="7" w:tplc="04090003" w:tentative="1">
      <w:start w:val="1"/>
      <w:numFmt w:val="bullet"/>
      <w:lvlText w:val="o"/>
      <w:lvlJc w:val="left"/>
      <w:pPr>
        <w:ind w:left="5515" w:hanging="360"/>
      </w:pPr>
      <w:rPr>
        <w:rFonts w:ascii="Courier New" w:hAnsi="Courier New" w:cs="Courier New" w:hint="default"/>
      </w:rPr>
    </w:lvl>
    <w:lvl w:ilvl="8" w:tplc="04090005" w:tentative="1">
      <w:start w:val="1"/>
      <w:numFmt w:val="bullet"/>
      <w:lvlText w:val=""/>
      <w:lvlJc w:val="left"/>
      <w:pPr>
        <w:ind w:left="6235" w:hanging="360"/>
      </w:pPr>
      <w:rPr>
        <w:rFonts w:ascii="Wingdings" w:hAnsi="Wingdings" w:hint="default"/>
      </w:rPr>
    </w:lvl>
  </w:abstractNum>
  <w:abstractNum w:abstractNumId="50">
    <w:nsid w:val="324A6CD2"/>
    <w:multiLevelType w:val="hybridMultilevel"/>
    <w:tmpl w:val="E64A6316"/>
    <w:lvl w:ilvl="0" w:tplc="352E9C42">
      <w:start w:val="1"/>
      <w:numFmt w:val="lowerLetter"/>
      <w:lvlText w:val="%1."/>
      <w:lvlJc w:val="left"/>
      <w:pPr>
        <w:ind w:left="1080" w:hanging="360"/>
      </w:pPr>
      <w:rPr>
        <w:rFonts w:hint="default"/>
        <w:color w:val="404040" w:themeColor="accent6" w:themeShade="80"/>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1">
    <w:nsid w:val="34A4282D"/>
    <w:multiLevelType w:val="hybridMultilevel"/>
    <w:tmpl w:val="6B94A3AE"/>
    <w:lvl w:ilvl="0" w:tplc="535A2782">
      <w:start w:val="1"/>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B9CA19F8">
      <w:start w:val="1"/>
      <w:numFmt w:val="lowerRoman"/>
      <w:lvlText w:val="%3."/>
      <w:lvlJc w:val="right"/>
      <w:pPr>
        <w:ind w:left="2520" w:hanging="180"/>
      </w:pPr>
      <w:rPr>
        <w:i w:val="0"/>
      </w:rPr>
    </w:lvl>
    <w:lvl w:ilvl="3" w:tplc="B2063FEA">
      <w:start w:val="1"/>
      <w:numFmt w:val="decimal"/>
      <w:lvlText w:val="%4."/>
      <w:lvlJc w:val="left"/>
      <w:pPr>
        <w:ind w:left="3240" w:hanging="360"/>
      </w:pPr>
      <w:rPr>
        <w:i w:val="0"/>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34BE1538"/>
    <w:multiLevelType w:val="hybridMultilevel"/>
    <w:tmpl w:val="60143C54"/>
    <w:lvl w:ilvl="0" w:tplc="A90CCD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4D45B2B"/>
    <w:multiLevelType w:val="hybridMultilevel"/>
    <w:tmpl w:val="E3D29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50C51E4"/>
    <w:multiLevelType w:val="hybridMultilevel"/>
    <w:tmpl w:val="6FEAF200"/>
    <w:lvl w:ilvl="0" w:tplc="5DF28082">
      <w:start w:val="1"/>
      <w:numFmt w:val="decimal"/>
      <w:lvlText w:val="%1."/>
      <w:lvlJc w:val="left"/>
      <w:pPr>
        <w:ind w:left="720" w:hanging="360"/>
      </w:pPr>
      <w:rPr>
        <w:rFonts w:eastAsiaTheme="minorEastAsia"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5E97BF0"/>
    <w:multiLevelType w:val="hybridMultilevel"/>
    <w:tmpl w:val="D128706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6">
    <w:nsid w:val="3601770C"/>
    <w:multiLevelType w:val="hybridMultilevel"/>
    <w:tmpl w:val="A2B207E6"/>
    <w:lvl w:ilvl="0" w:tplc="5B9CD4F4">
      <w:start w:val="1"/>
      <w:numFmt w:val="lowerLetter"/>
      <w:lvlText w:val="%1."/>
      <w:lvlJc w:val="left"/>
      <w:pPr>
        <w:ind w:left="1080" w:hanging="360"/>
      </w:pPr>
      <w:rPr>
        <w:rFonts w:hint="default"/>
        <w:color w:val="404040" w:themeColor="accent6" w:themeShade="80"/>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7">
    <w:nsid w:val="3609419F"/>
    <w:multiLevelType w:val="hybridMultilevel"/>
    <w:tmpl w:val="D7125122"/>
    <w:lvl w:ilvl="0" w:tplc="AE96648C">
      <w:start w:val="1"/>
      <w:numFmt w:val="bullet"/>
      <w:pStyle w:val="01-Lessonplanbullettext"/>
      <w:lvlText w:val=""/>
      <w:lvlJc w:val="left"/>
      <w:pPr>
        <w:ind w:left="720" w:hanging="360"/>
      </w:pPr>
      <w:rPr>
        <w:rFonts w:ascii="Symbol" w:hAnsi="Symbol" w:hint="default"/>
        <w:color w:val="B6985E" w:themeColor="accent2"/>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8">
    <w:nsid w:val="36AF1A11"/>
    <w:multiLevelType w:val="hybridMultilevel"/>
    <w:tmpl w:val="6AB8B24E"/>
    <w:lvl w:ilvl="0" w:tplc="E040B4C6">
      <w:start w:val="1"/>
      <w:numFmt w:val="decimal"/>
      <w:lvlText w:val="%1."/>
      <w:lvlJc w:val="left"/>
      <w:pPr>
        <w:ind w:left="360" w:hanging="360"/>
      </w:pPr>
      <w:rPr>
        <w:rFonts w:hint="default"/>
        <w:color w:val="0B1B2F" w:themeColor="text1" w:themeShade="8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39BF161C"/>
    <w:multiLevelType w:val="hybridMultilevel"/>
    <w:tmpl w:val="E04C877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A174790"/>
    <w:multiLevelType w:val="hybridMultilevel"/>
    <w:tmpl w:val="C6F2E104"/>
    <w:lvl w:ilvl="0" w:tplc="5096150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A2724E8"/>
    <w:multiLevelType w:val="hybridMultilevel"/>
    <w:tmpl w:val="116825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3B3B0077"/>
    <w:multiLevelType w:val="hybridMultilevel"/>
    <w:tmpl w:val="E724DA4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3B753096"/>
    <w:multiLevelType w:val="hybridMultilevel"/>
    <w:tmpl w:val="61BE491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nsid w:val="3B8B07AB"/>
    <w:multiLevelType w:val="hybridMultilevel"/>
    <w:tmpl w:val="ADC0094C"/>
    <w:lvl w:ilvl="0" w:tplc="20362D8A">
      <w:start w:val="3"/>
      <w:numFmt w:val="bullet"/>
      <w:lvlText w:val="-"/>
      <w:lvlJc w:val="left"/>
      <w:pPr>
        <w:ind w:left="936" w:hanging="360"/>
      </w:pPr>
      <w:rPr>
        <w:rFonts w:ascii="Arial" w:eastAsiaTheme="minorEastAsia" w:hAnsi="Arial" w:cs="Arial"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65">
    <w:nsid w:val="3B916CAF"/>
    <w:multiLevelType w:val="multilevel"/>
    <w:tmpl w:val="A21216A8"/>
    <w:lvl w:ilvl="0">
      <w:start w:val="1"/>
      <w:numFmt w:val="bullet"/>
      <w:lvlText w:val=""/>
      <w:lvlJc w:val="left"/>
      <w:pPr>
        <w:ind w:left="720" w:hanging="360"/>
      </w:pPr>
      <w:rPr>
        <w:rFonts w:ascii="Symbol" w:hAnsi="Symbol" w:hint="default"/>
        <w:color w:val="B6985E" w:themeColor="accent2"/>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66">
    <w:nsid w:val="3BCE0FE7"/>
    <w:multiLevelType w:val="multilevel"/>
    <w:tmpl w:val="6B94A3AE"/>
    <w:lvl w:ilvl="0">
      <w:start w:val="1"/>
      <w:numFmt w:val="upp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rPr>
        <w:i w:val="0"/>
      </w:rPr>
    </w:lvl>
    <w:lvl w:ilvl="3">
      <w:start w:val="1"/>
      <w:numFmt w:val="decimal"/>
      <w:lvlText w:val="%4."/>
      <w:lvlJc w:val="left"/>
      <w:pPr>
        <w:ind w:left="3240" w:hanging="360"/>
      </w:pPr>
      <w:rPr>
        <w:i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
    <w:nsid w:val="3C891F60"/>
    <w:multiLevelType w:val="hybridMultilevel"/>
    <w:tmpl w:val="C2805E14"/>
    <w:lvl w:ilvl="0" w:tplc="E040B4C6">
      <w:start w:val="1"/>
      <w:numFmt w:val="decimal"/>
      <w:lvlText w:val="%1."/>
      <w:lvlJc w:val="left"/>
      <w:pPr>
        <w:ind w:left="360" w:hanging="360"/>
      </w:pPr>
      <w:rPr>
        <w:rFonts w:hint="default"/>
        <w:color w:val="0B1B2F" w:themeColor="text1" w:themeShade="8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3E336953"/>
    <w:multiLevelType w:val="hybridMultilevel"/>
    <w:tmpl w:val="CAF47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F334988"/>
    <w:multiLevelType w:val="hybridMultilevel"/>
    <w:tmpl w:val="46BACD78"/>
    <w:lvl w:ilvl="0" w:tplc="0409000F">
      <w:start w:val="1"/>
      <w:numFmt w:val="decimal"/>
      <w:lvlText w:val="%1."/>
      <w:lvlJc w:val="left"/>
      <w:pPr>
        <w:ind w:left="720" w:hanging="360"/>
      </w:pPr>
      <w:rPr>
        <w:rFonts w:hint="default"/>
      </w:rPr>
    </w:lvl>
    <w:lvl w:ilvl="1" w:tplc="FB66237E">
      <w:start w:val="1"/>
      <w:numFmt w:val="lowerLetter"/>
      <w:lvlText w:val="%2."/>
      <w:lvlJc w:val="left"/>
      <w:pPr>
        <w:ind w:left="1440" w:hanging="360"/>
      </w:pPr>
      <w:rPr>
        <w:color w:val="auto"/>
        <w:sz w:val="26"/>
        <w:szCs w:val="26"/>
      </w:rPr>
    </w:lvl>
    <w:lvl w:ilvl="2" w:tplc="B1ACC0EC">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FA60E1A"/>
    <w:multiLevelType w:val="multilevel"/>
    <w:tmpl w:val="15B64C2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nsid w:val="3FF6799F"/>
    <w:multiLevelType w:val="hybridMultilevel"/>
    <w:tmpl w:val="249CDABE"/>
    <w:lvl w:ilvl="0" w:tplc="04090003">
      <w:start w:val="1"/>
      <w:numFmt w:val="bullet"/>
      <w:lvlText w:val="o"/>
      <w:lvlJc w:val="left"/>
      <w:pPr>
        <w:ind w:left="720" w:hanging="360"/>
      </w:pPr>
      <w:rPr>
        <w:rFonts w:ascii="Courier New" w:hAnsi="Courier New" w:hint="default"/>
        <w:color w:val="B6985E" w:themeColor="accent2"/>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2">
    <w:nsid w:val="40716248"/>
    <w:multiLevelType w:val="hybridMultilevel"/>
    <w:tmpl w:val="5412A816"/>
    <w:lvl w:ilvl="0" w:tplc="04090019">
      <w:start w:val="1"/>
      <w:numFmt w:val="lowerLetter"/>
      <w:lvlText w:val="%1."/>
      <w:lvlJc w:val="left"/>
      <w:pPr>
        <w:ind w:left="1080" w:hanging="360"/>
      </w:pPr>
      <w:rPr>
        <w:rFonts w:hint="default"/>
        <w:color w:val="B6985E" w:themeColor="accent2"/>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3">
    <w:nsid w:val="42544140"/>
    <w:multiLevelType w:val="hybridMultilevel"/>
    <w:tmpl w:val="FD3A4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31B22E7"/>
    <w:multiLevelType w:val="hybridMultilevel"/>
    <w:tmpl w:val="B0B823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32B1B0A"/>
    <w:multiLevelType w:val="hybridMultilevel"/>
    <w:tmpl w:val="0EAE8746"/>
    <w:lvl w:ilvl="0" w:tplc="5096150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51509F8"/>
    <w:multiLevelType w:val="hybridMultilevel"/>
    <w:tmpl w:val="64C8D5F4"/>
    <w:lvl w:ilvl="0" w:tplc="EDA6A85E">
      <w:start w:val="1"/>
      <w:numFmt w:val="bullet"/>
      <w:lvlText w:val=""/>
      <w:lvlJc w:val="left"/>
      <w:pPr>
        <w:ind w:left="720" w:hanging="360"/>
      </w:pPr>
      <w:rPr>
        <w:rFonts w:ascii="Symbol" w:hAnsi="Symbol" w:hint="default"/>
        <w:color w:val="E4A57B" w:themeColor="text2" w:themeTint="99"/>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7">
    <w:nsid w:val="46241699"/>
    <w:multiLevelType w:val="hybridMultilevel"/>
    <w:tmpl w:val="1CBCC45A"/>
    <w:lvl w:ilvl="0" w:tplc="A2A641A4">
      <w:start w:val="1"/>
      <w:numFmt w:val="decimal"/>
      <w:pStyle w:val="01-TOCsectionitemsA"/>
      <w:lvlText w:val="%1."/>
      <w:lvlJc w:val="left"/>
      <w:pPr>
        <w:ind w:left="720" w:hanging="360"/>
      </w:pPr>
      <w:rPr>
        <w:rFonts w:hint="default"/>
      </w:rPr>
    </w:lvl>
    <w:lvl w:ilvl="1" w:tplc="FB66237E">
      <w:start w:val="1"/>
      <w:numFmt w:val="lowerLetter"/>
      <w:lvlText w:val="%2."/>
      <w:lvlJc w:val="left"/>
      <w:pPr>
        <w:ind w:left="1440" w:hanging="360"/>
      </w:pPr>
      <w:rPr>
        <w:color w:val="auto"/>
        <w:sz w:val="26"/>
        <w:szCs w:val="26"/>
      </w:rPr>
    </w:lvl>
    <w:lvl w:ilvl="2" w:tplc="B1ACC0EC">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69500E9"/>
    <w:multiLevelType w:val="hybridMultilevel"/>
    <w:tmpl w:val="35F205EC"/>
    <w:lvl w:ilvl="0" w:tplc="20002060">
      <w:start w:val="1"/>
      <w:numFmt w:val="lowerLetter"/>
      <w:lvlText w:val="%1."/>
      <w:lvlJc w:val="left"/>
      <w:pPr>
        <w:ind w:left="1080" w:hanging="360"/>
      </w:pPr>
      <w:rPr>
        <w:rFonts w:ascii="Arial" w:hAnsi="Arial" w:hint="default"/>
        <w:b w:val="0"/>
        <w:bCs w:val="0"/>
        <w:i w:val="0"/>
        <w:iCs w:val="0"/>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499E7FB4"/>
    <w:multiLevelType w:val="hybridMultilevel"/>
    <w:tmpl w:val="C994E6E4"/>
    <w:lvl w:ilvl="0" w:tplc="AB60215A">
      <w:start w:val="1"/>
      <w:numFmt w:val="lowerLetter"/>
      <w:lvlText w:val="%1."/>
      <w:lvlJc w:val="left"/>
      <w:pPr>
        <w:ind w:left="1080" w:hanging="360"/>
      </w:pPr>
      <w:rPr>
        <w:rFonts w:ascii="Arial" w:hAnsi="Arial" w:hint="default"/>
        <w:b w:val="0"/>
        <w:bCs w:val="0"/>
        <w:i w:val="0"/>
        <w:iCs w:val="0"/>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49D11AAB"/>
    <w:multiLevelType w:val="hybridMultilevel"/>
    <w:tmpl w:val="65609F02"/>
    <w:lvl w:ilvl="0" w:tplc="04090003">
      <w:start w:val="1"/>
      <w:numFmt w:val="bullet"/>
      <w:lvlText w:val="o"/>
      <w:lvlJc w:val="left"/>
      <w:pPr>
        <w:ind w:left="1080" w:hanging="360"/>
      </w:pPr>
      <w:rPr>
        <w:rFonts w:ascii="Courier New" w:hAnsi="Courier New" w:hint="default"/>
        <w:color w:val="B6985E" w:themeColor="accent2"/>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1">
    <w:nsid w:val="4A8A5207"/>
    <w:multiLevelType w:val="multilevel"/>
    <w:tmpl w:val="134499A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2">
    <w:nsid w:val="4AA432AB"/>
    <w:multiLevelType w:val="hybridMultilevel"/>
    <w:tmpl w:val="F4D0940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4B734EC0"/>
    <w:multiLevelType w:val="hybridMultilevel"/>
    <w:tmpl w:val="CE1A33C6"/>
    <w:lvl w:ilvl="0" w:tplc="04090003">
      <w:start w:val="1"/>
      <w:numFmt w:val="bullet"/>
      <w:lvlText w:val="o"/>
      <w:lvlJc w:val="left"/>
      <w:pPr>
        <w:ind w:left="720" w:hanging="360"/>
      </w:pPr>
      <w:rPr>
        <w:rFonts w:ascii="Courier New" w:hAnsi="Courier New" w:cs="Courier New"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1451864"/>
    <w:multiLevelType w:val="hybridMultilevel"/>
    <w:tmpl w:val="F776058C"/>
    <w:lvl w:ilvl="0" w:tplc="38E06AFC">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53B923E9"/>
    <w:multiLevelType w:val="hybridMultilevel"/>
    <w:tmpl w:val="C3AAF102"/>
    <w:lvl w:ilvl="0" w:tplc="E040B4C6">
      <w:start w:val="1"/>
      <w:numFmt w:val="decimal"/>
      <w:lvlText w:val="%1."/>
      <w:lvlJc w:val="left"/>
      <w:pPr>
        <w:ind w:left="720" w:hanging="360"/>
      </w:pPr>
      <w:rPr>
        <w:rFonts w:hint="default"/>
        <w:color w:val="0B1B2F" w:themeColor="text1" w:themeShade="8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3F11638"/>
    <w:multiLevelType w:val="multilevel"/>
    <w:tmpl w:val="894EE874"/>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87">
    <w:nsid w:val="584E611E"/>
    <w:multiLevelType w:val="hybridMultilevel"/>
    <w:tmpl w:val="7D00EC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8CE25E3"/>
    <w:multiLevelType w:val="hybridMultilevel"/>
    <w:tmpl w:val="7234AB36"/>
    <w:lvl w:ilvl="0" w:tplc="04090003">
      <w:start w:val="1"/>
      <w:numFmt w:val="bullet"/>
      <w:lvlText w:val="o"/>
      <w:lvlJc w:val="left"/>
      <w:pPr>
        <w:ind w:left="1080" w:hanging="360"/>
      </w:pPr>
      <w:rPr>
        <w:rFonts w:ascii="Courier New" w:hAnsi="Courier New" w:hint="default"/>
        <w:color w:val="B6985E" w:themeColor="accent2"/>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9">
    <w:nsid w:val="59833104"/>
    <w:multiLevelType w:val="multilevel"/>
    <w:tmpl w:val="4BC093D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nsid w:val="5B157D44"/>
    <w:multiLevelType w:val="hybridMultilevel"/>
    <w:tmpl w:val="E00CE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CA91A2D"/>
    <w:multiLevelType w:val="hybridMultilevel"/>
    <w:tmpl w:val="B0B823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D3341A5"/>
    <w:multiLevelType w:val="hybridMultilevel"/>
    <w:tmpl w:val="4956E914"/>
    <w:lvl w:ilvl="0" w:tplc="0D4C77B8">
      <w:start w:val="1"/>
      <w:numFmt w:val="bullet"/>
      <w:lvlText w:val=""/>
      <w:lvlPicBulletId w:val="0"/>
      <w:lvlJc w:val="left"/>
      <w:pPr>
        <w:ind w:left="720" w:hanging="360"/>
      </w:pPr>
      <w:rPr>
        <w:rFonts w:ascii="Symbol" w:hAnsi="Symbol" w:hint="default"/>
        <w:color w:val="auto"/>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D6119E0"/>
    <w:multiLevelType w:val="hybridMultilevel"/>
    <w:tmpl w:val="C9905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1763E76"/>
    <w:multiLevelType w:val="hybridMultilevel"/>
    <w:tmpl w:val="CFCC74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20B79E4"/>
    <w:multiLevelType w:val="multilevel"/>
    <w:tmpl w:val="1F7C5142"/>
    <w:lvl w:ilvl="0">
      <w:start w:val="2"/>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6">
    <w:nsid w:val="622D21E5"/>
    <w:multiLevelType w:val="hybridMultilevel"/>
    <w:tmpl w:val="1D8032E0"/>
    <w:lvl w:ilvl="0" w:tplc="04090003">
      <w:start w:val="1"/>
      <w:numFmt w:val="bullet"/>
      <w:lvlText w:val="o"/>
      <w:lvlJc w:val="left"/>
      <w:pPr>
        <w:ind w:left="1080" w:hanging="360"/>
      </w:pPr>
      <w:rPr>
        <w:rFonts w:ascii="Courier New" w:hAnsi="Courier New" w:hint="default"/>
        <w:color w:val="B6985E" w:themeColor="accent2"/>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7">
    <w:nsid w:val="63063018"/>
    <w:multiLevelType w:val="hybridMultilevel"/>
    <w:tmpl w:val="891C6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98">
    <w:nsid w:val="63515A3D"/>
    <w:multiLevelType w:val="hybridMultilevel"/>
    <w:tmpl w:val="44528F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4637CF9"/>
    <w:multiLevelType w:val="hybridMultilevel"/>
    <w:tmpl w:val="BD5E43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62600A5"/>
    <w:multiLevelType w:val="hybridMultilevel"/>
    <w:tmpl w:val="557CE1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6DD0309"/>
    <w:multiLevelType w:val="hybridMultilevel"/>
    <w:tmpl w:val="1E70356A"/>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hint="default"/>
      </w:rPr>
    </w:lvl>
    <w:lvl w:ilvl="2" w:tplc="04090005" w:tentative="1">
      <w:start w:val="1"/>
      <w:numFmt w:val="bullet"/>
      <w:lvlText w:val=""/>
      <w:lvlJc w:val="left"/>
      <w:pPr>
        <w:ind w:left="2376" w:hanging="360"/>
      </w:pPr>
      <w:rPr>
        <w:rFonts w:ascii="Symbol" w:hAnsi="Symbol"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hint="default"/>
      </w:rPr>
    </w:lvl>
    <w:lvl w:ilvl="5" w:tplc="04090005" w:tentative="1">
      <w:start w:val="1"/>
      <w:numFmt w:val="bullet"/>
      <w:lvlText w:val=""/>
      <w:lvlJc w:val="left"/>
      <w:pPr>
        <w:ind w:left="4536" w:hanging="360"/>
      </w:pPr>
      <w:rPr>
        <w:rFonts w:ascii="Symbol" w:hAnsi="Symbol"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hint="default"/>
      </w:rPr>
    </w:lvl>
    <w:lvl w:ilvl="8" w:tplc="04090005" w:tentative="1">
      <w:start w:val="1"/>
      <w:numFmt w:val="bullet"/>
      <w:lvlText w:val=""/>
      <w:lvlJc w:val="left"/>
      <w:pPr>
        <w:ind w:left="6696" w:hanging="360"/>
      </w:pPr>
      <w:rPr>
        <w:rFonts w:ascii="Symbol" w:hAnsi="Symbol" w:hint="default"/>
      </w:rPr>
    </w:lvl>
  </w:abstractNum>
  <w:abstractNum w:abstractNumId="102">
    <w:nsid w:val="67016C6A"/>
    <w:multiLevelType w:val="hybridMultilevel"/>
    <w:tmpl w:val="C268AB8A"/>
    <w:lvl w:ilvl="0" w:tplc="D7543F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67A45880"/>
    <w:multiLevelType w:val="hybridMultilevel"/>
    <w:tmpl w:val="F8D6BB7E"/>
    <w:lvl w:ilvl="0" w:tplc="04090003">
      <w:start w:val="1"/>
      <w:numFmt w:val="bullet"/>
      <w:lvlText w:val="o"/>
      <w:lvlJc w:val="left"/>
      <w:pPr>
        <w:ind w:left="1080" w:hanging="360"/>
      </w:pPr>
      <w:rPr>
        <w:rFonts w:ascii="Courier New" w:hAnsi="Courier New" w:hint="default"/>
        <w:color w:val="B6985E" w:themeColor="accent2"/>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4">
    <w:nsid w:val="67F56F81"/>
    <w:multiLevelType w:val="multilevel"/>
    <w:tmpl w:val="A21216A8"/>
    <w:lvl w:ilvl="0">
      <w:start w:val="1"/>
      <w:numFmt w:val="bullet"/>
      <w:lvlText w:val=""/>
      <w:lvlJc w:val="left"/>
      <w:pPr>
        <w:ind w:left="720" w:hanging="360"/>
      </w:pPr>
      <w:rPr>
        <w:rFonts w:ascii="Symbol" w:hAnsi="Symbol" w:hint="default"/>
        <w:color w:val="B6985E" w:themeColor="accent2"/>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105">
    <w:nsid w:val="6AAC162A"/>
    <w:multiLevelType w:val="hybridMultilevel"/>
    <w:tmpl w:val="2D325172"/>
    <w:lvl w:ilvl="0" w:tplc="04090001">
      <w:start w:val="1"/>
      <w:numFmt w:val="bullet"/>
      <w:lvlText w:val=""/>
      <w:lvlJc w:val="left"/>
      <w:pPr>
        <w:ind w:left="9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06">
    <w:nsid w:val="6DBC0E77"/>
    <w:multiLevelType w:val="hybridMultilevel"/>
    <w:tmpl w:val="D98C52AC"/>
    <w:lvl w:ilvl="0" w:tplc="1B20205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E1F7A55"/>
    <w:multiLevelType w:val="hybridMultilevel"/>
    <w:tmpl w:val="D72C5E4E"/>
    <w:lvl w:ilvl="0" w:tplc="D7543F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nsid w:val="710B13B0"/>
    <w:multiLevelType w:val="hybridMultilevel"/>
    <w:tmpl w:val="F5A2E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2EE6633"/>
    <w:multiLevelType w:val="hybridMultilevel"/>
    <w:tmpl w:val="4BC093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34D234F"/>
    <w:multiLevelType w:val="hybridMultilevel"/>
    <w:tmpl w:val="3AF8C3F2"/>
    <w:lvl w:ilvl="0" w:tplc="9FC6F464">
      <w:start w:val="1"/>
      <w:numFmt w:val="bullet"/>
      <w:pStyle w:val="01-Shareassessmentsbullets"/>
      <w:lvlText w:val=""/>
      <w:lvlJc w:val="left"/>
      <w:pPr>
        <w:ind w:left="288" w:hanging="288"/>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36704FA"/>
    <w:multiLevelType w:val="hybridMultilevel"/>
    <w:tmpl w:val="67FC87D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49E201D"/>
    <w:multiLevelType w:val="multilevel"/>
    <w:tmpl w:val="4F665D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3">
    <w:nsid w:val="74EB31FD"/>
    <w:multiLevelType w:val="hybridMultilevel"/>
    <w:tmpl w:val="3C54E372"/>
    <w:lvl w:ilvl="0" w:tplc="EC68F604">
      <w:start w:val="1"/>
      <w:numFmt w:val="decimal"/>
      <w:lvlText w:val="%1."/>
      <w:lvlJc w:val="left"/>
      <w:pPr>
        <w:ind w:left="720" w:hanging="360"/>
      </w:pPr>
      <w:rPr>
        <w:rFonts w:hint="default"/>
      </w:rPr>
    </w:lvl>
    <w:lvl w:ilvl="1" w:tplc="FB66237E">
      <w:start w:val="1"/>
      <w:numFmt w:val="lowerLetter"/>
      <w:lvlText w:val="%2."/>
      <w:lvlJc w:val="left"/>
      <w:pPr>
        <w:ind w:left="1440" w:hanging="360"/>
      </w:pPr>
      <w:rPr>
        <w:color w:val="auto"/>
        <w:sz w:val="26"/>
        <w:szCs w:val="26"/>
      </w:rPr>
    </w:lvl>
    <w:lvl w:ilvl="2" w:tplc="B1ACC0EC">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5311EC5"/>
    <w:multiLevelType w:val="hybridMultilevel"/>
    <w:tmpl w:val="5544632E"/>
    <w:lvl w:ilvl="0" w:tplc="04090013">
      <w:start w:val="1"/>
      <w:numFmt w:val="upperRoman"/>
      <w:lvlText w:val="%1."/>
      <w:lvlJc w:val="righ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15">
    <w:nsid w:val="7684715A"/>
    <w:multiLevelType w:val="multilevel"/>
    <w:tmpl w:val="E04C87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nsid w:val="76E90BB2"/>
    <w:multiLevelType w:val="multilevel"/>
    <w:tmpl w:val="C268AB8A"/>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7">
    <w:nsid w:val="7BC76021"/>
    <w:multiLevelType w:val="multilevel"/>
    <w:tmpl w:val="522840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nsid w:val="7E196C24"/>
    <w:multiLevelType w:val="hybridMultilevel"/>
    <w:tmpl w:val="14D2F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E25309F"/>
    <w:multiLevelType w:val="multilevel"/>
    <w:tmpl w:val="5358C41C"/>
    <w:lvl w:ilvl="0">
      <w:start w:val="1"/>
      <w:numFmt w:val="decimal"/>
      <w:lvlText w:val="%1."/>
      <w:lvlJc w:val="left"/>
      <w:pPr>
        <w:ind w:left="720" w:hanging="360"/>
      </w:pPr>
      <w:rPr>
        <w:rFonts w:hint="default"/>
      </w:rPr>
    </w:lvl>
    <w:lvl w:ilvl="1">
      <w:start w:val="1"/>
      <w:numFmt w:val="lowerLetter"/>
      <w:lvlText w:val="%2."/>
      <w:lvlJc w:val="left"/>
      <w:pPr>
        <w:ind w:left="1440" w:hanging="360"/>
      </w:pPr>
      <w:rPr>
        <w:color w:val="auto"/>
        <w:sz w:val="26"/>
        <w:szCs w:val="2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nsid w:val="7FE54CE8"/>
    <w:multiLevelType w:val="hybridMultilevel"/>
    <w:tmpl w:val="77AC9C80"/>
    <w:lvl w:ilvl="0" w:tplc="1786BFAE">
      <w:start w:val="1"/>
      <w:numFmt w:val="decimal"/>
      <w:pStyle w:val="01-Lessonplannumberedtext"/>
      <w:lvlText w:val="%1."/>
      <w:lvlJc w:val="left"/>
      <w:pPr>
        <w:ind w:left="576" w:hanging="360"/>
      </w:pPr>
      <w:rPr>
        <w:rFonts w:ascii="Arial" w:hAnsi="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0"/>
  </w:num>
  <w:num w:numId="2">
    <w:abstractNumId w:val="49"/>
  </w:num>
  <w:num w:numId="3">
    <w:abstractNumId w:val="94"/>
  </w:num>
  <w:num w:numId="4">
    <w:abstractNumId w:val="93"/>
  </w:num>
  <w:num w:numId="5">
    <w:abstractNumId w:val="0"/>
  </w:num>
  <w:num w:numId="6">
    <w:abstractNumId w:val="1"/>
  </w:num>
  <w:num w:numId="7">
    <w:abstractNumId w:val="2"/>
  </w:num>
  <w:num w:numId="8">
    <w:abstractNumId w:val="105"/>
  </w:num>
  <w:num w:numId="9">
    <w:abstractNumId w:val="112"/>
  </w:num>
  <w:num w:numId="10">
    <w:abstractNumId w:val="55"/>
  </w:num>
  <w:num w:numId="11">
    <w:abstractNumId w:val="10"/>
  </w:num>
  <w:num w:numId="12">
    <w:abstractNumId w:val="86"/>
  </w:num>
  <w:num w:numId="13">
    <w:abstractNumId w:val="74"/>
  </w:num>
  <w:num w:numId="14">
    <w:abstractNumId w:val="91"/>
  </w:num>
  <w:num w:numId="15">
    <w:abstractNumId w:val="54"/>
  </w:num>
  <w:num w:numId="16">
    <w:abstractNumId w:val="111"/>
  </w:num>
  <w:num w:numId="17">
    <w:abstractNumId w:val="36"/>
  </w:num>
  <w:num w:numId="18">
    <w:abstractNumId w:val="9"/>
  </w:num>
  <w:num w:numId="19">
    <w:abstractNumId w:val="26"/>
  </w:num>
  <w:num w:numId="20">
    <w:abstractNumId w:val="100"/>
  </w:num>
  <w:num w:numId="21">
    <w:abstractNumId w:val="99"/>
  </w:num>
  <w:num w:numId="22">
    <w:abstractNumId w:val="53"/>
  </w:num>
  <w:num w:numId="23">
    <w:abstractNumId w:val="98"/>
  </w:num>
  <w:num w:numId="24">
    <w:abstractNumId w:val="68"/>
  </w:num>
  <w:num w:numId="25">
    <w:abstractNumId w:val="106"/>
  </w:num>
  <w:num w:numId="26">
    <w:abstractNumId w:val="73"/>
  </w:num>
  <w:num w:numId="27">
    <w:abstractNumId w:val="92"/>
  </w:num>
  <w:num w:numId="28">
    <w:abstractNumId w:val="82"/>
  </w:num>
  <w:num w:numId="29">
    <w:abstractNumId w:val="31"/>
  </w:num>
  <w:num w:numId="30">
    <w:abstractNumId w:val="17"/>
  </w:num>
  <w:num w:numId="31">
    <w:abstractNumId w:val="83"/>
  </w:num>
  <w:num w:numId="32">
    <w:abstractNumId w:val="4"/>
  </w:num>
  <w:num w:numId="33">
    <w:abstractNumId w:val="51"/>
  </w:num>
  <w:num w:numId="34">
    <w:abstractNumId w:val="22"/>
  </w:num>
  <w:num w:numId="35">
    <w:abstractNumId w:val="29"/>
  </w:num>
  <w:num w:numId="36">
    <w:abstractNumId w:val="52"/>
  </w:num>
  <w:num w:numId="37">
    <w:abstractNumId w:val="109"/>
  </w:num>
  <w:num w:numId="38">
    <w:abstractNumId w:val="87"/>
  </w:num>
  <w:num w:numId="39">
    <w:abstractNumId w:val="8"/>
  </w:num>
  <w:num w:numId="40">
    <w:abstractNumId w:val="16"/>
  </w:num>
  <w:num w:numId="41">
    <w:abstractNumId w:val="57"/>
  </w:num>
  <w:num w:numId="42">
    <w:abstractNumId w:val="120"/>
  </w:num>
  <w:num w:numId="43">
    <w:abstractNumId w:val="110"/>
  </w:num>
  <w:num w:numId="44">
    <w:abstractNumId w:val="38"/>
  </w:num>
  <w:num w:numId="45">
    <w:abstractNumId w:val="5"/>
  </w:num>
  <w:num w:numId="46">
    <w:abstractNumId w:val="5"/>
  </w:num>
  <w:num w:numId="47">
    <w:abstractNumId w:val="5"/>
  </w:num>
  <w:num w:numId="48">
    <w:abstractNumId w:val="18"/>
  </w:num>
  <w:num w:numId="49">
    <w:abstractNumId w:val="85"/>
  </w:num>
  <w:num w:numId="50">
    <w:abstractNumId w:val="118"/>
  </w:num>
  <w:num w:numId="51">
    <w:abstractNumId w:val="108"/>
  </w:num>
  <w:num w:numId="52">
    <w:abstractNumId w:val="43"/>
  </w:num>
  <w:num w:numId="53">
    <w:abstractNumId w:val="117"/>
  </w:num>
  <w:num w:numId="54">
    <w:abstractNumId w:val="40"/>
  </w:num>
  <w:num w:numId="55">
    <w:abstractNumId w:val="61"/>
  </w:num>
  <w:num w:numId="56">
    <w:abstractNumId w:val="58"/>
  </w:num>
  <w:num w:numId="57">
    <w:abstractNumId w:val="67"/>
  </w:num>
  <w:num w:numId="58">
    <w:abstractNumId w:val="33"/>
  </w:num>
  <w:num w:numId="59">
    <w:abstractNumId w:val="120"/>
    <w:lvlOverride w:ilvl="0">
      <w:startOverride w:val="1"/>
    </w:lvlOverride>
  </w:num>
  <w:num w:numId="60">
    <w:abstractNumId w:val="120"/>
    <w:lvlOverride w:ilvl="0">
      <w:startOverride w:val="1"/>
    </w:lvlOverride>
  </w:num>
  <w:num w:numId="61">
    <w:abstractNumId w:val="120"/>
    <w:lvlOverride w:ilvl="0">
      <w:startOverride w:val="1"/>
    </w:lvlOverride>
  </w:num>
  <w:num w:numId="62">
    <w:abstractNumId w:val="104"/>
  </w:num>
  <w:num w:numId="63">
    <w:abstractNumId w:val="119"/>
  </w:num>
  <w:num w:numId="64">
    <w:abstractNumId w:val="15"/>
  </w:num>
  <w:num w:numId="65">
    <w:abstractNumId w:val="30"/>
  </w:num>
  <w:num w:numId="66">
    <w:abstractNumId w:val="25"/>
  </w:num>
  <w:num w:numId="67">
    <w:abstractNumId w:val="70"/>
  </w:num>
  <w:num w:numId="68">
    <w:abstractNumId w:val="47"/>
  </w:num>
  <w:num w:numId="69">
    <w:abstractNumId w:val="95"/>
  </w:num>
  <w:num w:numId="70">
    <w:abstractNumId w:val="102"/>
  </w:num>
  <w:num w:numId="71">
    <w:abstractNumId w:val="65"/>
  </w:num>
  <w:num w:numId="72">
    <w:abstractNumId w:val="72"/>
  </w:num>
  <w:num w:numId="73">
    <w:abstractNumId w:val="12"/>
  </w:num>
  <w:num w:numId="74">
    <w:abstractNumId w:val="56"/>
  </w:num>
  <w:num w:numId="75">
    <w:abstractNumId w:val="20"/>
  </w:num>
  <w:num w:numId="76">
    <w:abstractNumId w:val="50"/>
  </w:num>
  <w:num w:numId="77">
    <w:abstractNumId w:val="14"/>
  </w:num>
  <w:num w:numId="78">
    <w:abstractNumId w:val="71"/>
  </w:num>
  <w:num w:numId="79">
    <w:abstractNumId w:val="97"/>
  </w:num>
  <w:num w:numId="80">
    <w:abstractNumId w:val="32"/>
  </w:num>
  <w:num w:numId="81">
    <w:abstractNumId w:val="48"/>
  </w:num>
  <w:num w:numId="82">
    <w:abstractNumId w:val="60"/>
  </w:num>
  <w:num w:numId="83">
    <w:abstractNumId w:val="42"/>
  </w:num>
  <w:num w:numId="84">
    <w:abstractNumId w:val="59"/>
  </w:num>
  <w:num w:numId="85">
    <w:abstractNumId w:val="115"/>
  </w:num>
  <w:num w:numId="86">
    <w:abstractNumId w:val="79"/>
  </w:num>
  <w:num w:numId="87">
    <w:abstractNumId w:val="34"/>
  </w:num>
  <w:num w:numId="88">
    <w:abstractNumId w:val="41"/>
  </w:num>
  <w:num w:numId="89">
    <w:abstractNumId w:val="24"/>
  </w:num>
  <w:num w:numId="90">
    <w:abstractNumId w:val="37"/>
  </w:num>
  <w:num w:numId="91">
    <w:abstractNumId w:val="11"/>
  </w:num>
  <w:num w:numId="92">
    <w:abstractNumId w:val="88"/>
  </w:num>
  <w:num w:numId="93">
    <w:abstractNumId w:val="45"/>
  </w:num>
  <w:num w:numId="94">
    <w:abstractNumId w:val="96"/>
  </w:num>
  <w:num w:numId="95">
    <w:abstractNumId w:val="3"/>
  </w:num>
  <w:num w:numId="96">
    <w:abstractNumId w:val="103"/>
  </w:num>
  <w:num w:numId="97">
    <w:abstractNumId w:val="44"/>
  </w:num>
  <w:num w:numId="98">
    <w:abstractNumId w:val="80"/>
  </w:num>
  <w:num w:numId="99">
    <w:abstractNumId w:val="13"/>
  </w:num>
  <w:num w:numId="100">
    <w:abstractNumId w:val="62"/>
  </w:num>
  <w:num w:numId="101">
    <w:abstractNumId w:val="63"/>
  </w:num>
  <w:num w:numId="102">
    <w:abstractNumId w:val="23"/>
  </w:num>
  <w:num w:numId="103">
    <w:abstractNumId w:val="19"/>
  </w:num>
  <w:num w:numId="104">
    <w:abstractNumId w:val="114"/>
  </w:num>
  <w:num w:numId="105">
    <w:abstractNumId w:val="64"/>
  </w:num>
  <w:num w:numId="106">
    <w:abstractNumId w:val="7"/>
  </w:num>
  <w:num w:numId="107">
    <w:abstractNumId w:val="101"/>
  </w:num>
  <w:num w:numId="108">
    <w:abstractNumId w:val="21"/>
  </w:num>
  <w:num w:numId="109">
    <w:abstractNumId w:val="75"/>
  </w:num>
  <w:num w:numId="110">
    <w:abstractNumId w:val="89"/>
  </w:num>
  <w:num w:numId="111">
    <w:abstractNumId w:val="39"/>
  </w:num>
  <w:num w:numId="112">
    <w:abstractNumId w:val="46"/>
  </w:num>
  <w:num w:numId="113">
    <w:abstractNumId w:val="78"/>
  </w:num>
  <w:num w:numId="114">
    <w:abstractNumId w:val="81"/>
  </w:num>
  <w:num w:numId="115">
    <w:abstractNumId w:val="27"/>
  </w:num>
  <w:num w:numId="116">
    <w:abstractNumId w:val="35"/>
  </w:num>
  <w:num w:numId="117">
    <w:abstractNumId w:val="113"/>
  </w:num>
  <w:num w:numId="118">
    <w:abstractNumId w:val="28"/>
  </w:num>
  <w:num w:numId="119">
    <w:abstractNumId w:val="6"/>
  </w:num>
  <w:num w:numId="120">
    <w:abstractNumId w:val="77"/>
  </w:num>
  <w:num w:numId="121">
    <w:abstractNumId w:val="69"/>
  </w:num>
  <w:num w:numId="122">
    <w:abstractNumId w:val="84"/>
  </w:num>
  <w:num w:numId="123">
    <w:abstractNumId w:val="66"/>
  </w:num>
  <w:num w:numId="124">
    <w:abstractNumId w:val="116"/>
  </w:num>
  <w:num w:numId="125">
    <w:abstractNumId w:val="107"/>
  </w:num>
  <w:num w:numId="126">
    <w:abstractNumId w:val="76"/>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419"/>
    <w:rsid w:val="00007C1F"/>
    <w:rsid w:val="00017C6F"/>
    <w:rsid w:val="00020387"/>
    <w:rsid w:val="00020658"/>
    <w:rsid w:val="00054659"/>
    <w:rsid w:val="00055A5D"/>
    <w:rsid w:val="00057657"/>
    <w:rsid w:val="00061A6C"/>
    <w:rsid w:val="00064350"/>
    <w:rsid w:val="000705F9"/>
    <w:rsid w:val="00093122"/>
    <w:rsid w:val="000943B5"/>
    <w:rsid w:val="000964F3"/>
    <w:rsid w:val="000A125F"/>
    <w:rsid w:val="000A17D5"/>
    <w:rsid w:val="000B0574"/>
    <w:rsid w:val="000B6CD9"/>
    <w:rsid w:val="000C2A78"/>
    <w:rsid w:val="000C5658"/>
    <w:rsid w:val="000C6481"/>
    <w:rsid w:val="000C7A18"/>
    <w:rsid w:val="000D0AC9"/>
    <w:rsid w:val="000D1DBA"/>
    <w:rsid w:val="000E685C"/>
    <w:rsid w:val="000E694A"/>
    <w:rsid w:val="00107B7E"/>
    <w:rsid w:val="001211AC"/>
    <w:rsid w:val="00123D95"/>
    <w:rsid w:val="00125F3A"/>
    <w:rsid w:val="00137192"/>
    <w:rsid w:val="001845D5"/>
    <w:rsid w:val="0018527A"/>
    <w:rsid w:val="00186108"/>
    <w:rsid w:val="0018724A"/>
    <w:rsid w:val="001903F4"/>
    <w:rsid w:val="0019534C"/>
    <w:rsid w:val="001A49A3"/>
    <w:rsid w:val="001A4FEE"/>
    <w:rsid w:val="001B1683"/>
    <w:rsid w:val="001B1C1C"/>
    <w:rsid w:val="001B1DD2"/>
    <w:rsid w:val="001B4840"/>
    <w:rsid w:val="001C5773"/>
    <w:rsid w:val="001D1643"/>
    <w:rsid w:val="001D2617"/>
    <w:rsid w:val="001D5459"/>
    <w:rsid w:val="001D5B13"/>
    <w:rsid w:val="001D69B6"/>
    <w:rsid w:val="001E5576"/>
    <w:rsid w:val="00213C25"/>
    <w:rsid w:val="00217895"/>
    <w:rsid w:val="0022626B"/>
    <w:rsid w:val="00226909"/>
    <w:rsid w:val="00231EC4"/>
    <w:rsid w:val="00237B29"/>
    <w:rsid w:val="0024511D"/>
    <w:rsid w:val="00250085"/>
    <w:rsid w:val="002523B5"/>
    <w:rsid w:val="00253005"/>
    <w:rsid w:val="00260A12"/>
    <w:rsid w:val="00260AF9"/>
    <w:rsid w:val="00271FD3"/>
    <w:rsid w:val="00284B52"/>
    <w:rsid w:val="002B5FFD"/>
    <w:rsid w:val="002B70FB"/>
    <w:rsid w:val="002C1617"/>
    <w:rsid w:val="002C1B25"/>
    <w:rsid w:val="002C5B65"/>
    <w:rsid w:val="002C626E"/>
    <w:rsid w:val="002D1D00"/>
    <w:rsid w:val="002D1D4B"/>
    <w:rsid w:val="002D3BAD"/>
    <w:rsid w:val="002D7218"/>
    <w:rsid w:val="002E19F4"/>
    <w:rsid w:val="002E6D11"/>
    <w:rsid w:val="002E7942"/>
    <w:rsid w:val="002F28B9"/>
    <w:rsid w:val="002F3578"/>
    <w:rsid w:val="003035C9"/>
    <w:rsid w:val="00312661"/>
    <w:rsid w:val="00323E1B"/>
    <w:rsid w:val="003244AA"/>
    <w:rsid w:val="0033026F"/>
    <w:rsid w:val="00330EC1"/>
    <w:rsid w:val="0033420A"/>
    <w:rsid w:val="003439F1"/>
    <w:rsid w:val="003457D8"/>
    <w:rsid w:val="00345FE7"/>
    <w:rsid w:val="00347E45"/>
    <w:rsid w:val="00354E02"/>
    <w:rsid w:val="00367863"/>
    <w:rsid w:val="00374C09"/>
    <w:rsid w:val="003816EE"/>
    <w:rsid w:val="00382533"/>
    <w:rsid w:val="003854E3"/>
    <w:rsid w:val="00385897"/>
    <w:rsid w:val="00387765"/>
    <w:rsid w:val="003A1368"/>
    <w:rsid w:val="003C010C"/>
    <w:rsid w:val="003C1954"/>
    <w:rsid w:val="003C7897"/>
    <w:rsid w:val="003D4B2E"/>
    <w:rsid w:val="003E1A44"/>
    <w:rsid w:val="003E6E77"/>
    <w:rsid w:val="003E7399"/>
    <w:rsid w:val="00416414"/>
    <w:rsid w:val="0042209F"/>
    <w:rsid w:val="00425EF2"/>
    <w:rsid w:val="004412E4"/>
    <w:rsid w:val="004532CA"/>
    <w:rsid w:val="00475D86"/>
    <w:rsid w:val="00496F17"/>
    <w:rsid w:val="004B5945"/>
    <w:rsid w:val="004B777D"/>
    <w:rsid w:val="004C2B0D"/>
    <w:rsid w:val="004C359F"/>
    <w:rsid w:val="004C681A"/>
    <w:rsid w:val="004D3557"/>
    <w:rsid w:val="004D418E"/>
    <w:rsid w:val="004D77B5"/>
    <w:rsid w:val="004E6E1C"/>
    <w:rsid w:val="004F7BC7"/>
    <w:rsid w:val="00511709"/>
    <w:rsid w:val="00513194"/>
    <w:rsid w:val="00513CBF"/>
    <w:rsid w:val="005156CE"/>
    <w:rsid w:val="005200DA"/>
    <w:rsid w:val="00520747"/>
    <w:rsid w:val="005214DD"/>
    <w:rsid w:val="00522480"/>
    <w:rsid w:val="005251CB"/>
    <w:rsid w:val="00527861"/>
    <w:rsid w:val="00534DF0"/>
    <w:rsid w:val="00543527"/>
    <w:rsid w:val="0055132A"/>
    <w:rsid w:val="005518B0"/>
    <w:rsid w:val="00555BD9"/>
    <w:rsid w:val="00567397"/>
    <w:rsid w:val="00571C7B"/>
    <w:rsid w:val="00571F3B"/>
    <w:rsid w:val="0058075F"/>
    <w:rsid w:val="00587428"/>
    <w:rsid w:val="00595220"/>
    <w:rsid w:val="0059725C"/>
    <w:rsid w:val="005A26C4"/>
    <w:rsid w:val="005B2974"/>
    <w:rsid w:val="005B384D"/>
    <w:rsid w:val="005C3A33"/>
    <w:rsid w:val="005C6521"/>
    <w:rsid w:val="005D7774"/>
    <w:rsid w:val="005F25D1"/>
    <w:rsid w:val="00600719"/>
    <w:rsid w:val="00602692"/>
    <w:rsid w:val="00606CBE"/>
    <w:rsid w:val="0061392D"/>
    <w:rsid w:val="00616196"/>
    <w:rsid w:val="00625F81"/>
    <w:rsid w:val="00626979"/>
    <w:rsid w:val="006335C0"/>
    <w:rsid w:val="0064720D"/>
    <w:rsid w:val="00656A89"/>
    <w:rsid w:val="00672790"/>
    <w:rsid w:val="00673DC8"/>
    <w:rsid w:val="00685B2B"/>
    <w:rsid w:val="00695904"/>
    <w:rsid w:val="006A1D4C"/>
    <w:rsid w:val="006A65D8"/>
    <w:rsid w:val="006B7F35"/>
    <w:rsid w:val="006C42CA"/>
    <w:rsid w:val="006C6D24"/>
    <w:rsid w:val="006F683F"/>
    <w:rsid w:val="006F6FA3"/>
    <w:rsid w:val="00702CF4"/>
    <w:rsid w:val="00703A89"/>
    <w:rsid w:val="0070679E"/>
    <w:rsid w:val="00711DA8"/>
    <w:rsid w:val="00712101"/>
    <w:rsid w:val="00722D88"/>
    <w:rsid w:val="00722FDF"/>
    <w:rsid w:val="007242F0"/>
    <w:rsid w:val="0072638F"/>
    <w:rsid w:val="00750666"/>
    <w:rsid w:val="007518CC"/>
    <w:rsid w:val="00760C75"/>
    <w:rsid w:val="00762FB8"/>
    <w:rsid w:val="00765BE3"/>
    <w:rsid w:val="007701C0"/>
    <w:rsid w:val="00770302"/>
    <w:rsid w:val="007814CF"/>
    <w:rsid w:val="00794833"/>
    <w:rsid w:val="007A6455"/>
    <w:rsid w:val="007B31DF"/>
    <w:rsid w:val="007E21E8"/>
    <w:rsid w:val="007E24B6"/>
    <w:rsid w:val="007E5488"/>
    <w:rsid w:val="007E6B20"/>
    <w:rsid w:val="00825CCC"/>
    <w:rsid w:val="00827615"/>
    <w:rsid w:val="008355E7"/>
    <w:rsid w:val="00837B95"/>
    <w:rsid w:val="00842191"/>
    <w:rsid w:val="0085058C"/>
    <w:rsid w:val="00853FFA"/>
    <w:rsid w:val="00882988"/>
    <w:rsid w:val="00884F23"/>
    <w:rsid w:val="00885671"/>
    <w:rsid w:val="0089394D"/>
    <w:rsid w:val="008A1673"/>
    <w:rsid w:val="008B2931"/>
    <w:rsid w:val="008C44B8"/>
    <w:rsid w:val="008C4C84"/>
    <w:rsid w:val="008C4F14"/>
    <w:rsid w:val="008D0BF8"/>
    <w:rsid w:val="008D6A90"/>
    <w:rsid w:val="008F5FD2"/>
    <w:rsid w:val="008F67D9"/>
    <w:rsid w:val="00907814"/>
    <w:rsid w:val="00912E45"/>
    <w:rsid w:val="00920A0D"/>
    <w:rsid w:val="00935EDA"/>
    <w:rsid w:val="00956305"/>
    <w:rsid w:val="00967910"/>
    <w:rsid w:val="009724C8"/>
    <w:rsid w:val="00980C5E"/>
    <w:rsid w:val="00985CD8"/>
    <w:rsid w:val="009A65E0"/>
    <w:rsid w:val="009B1FA5"/>
    <w:rsid w:val="009B2ADA"/>
    <w:rsid w:val="009E43A1"/>
    <w:rsid w:val="009F1E7F"/>
    <w:rsid w:val="009F2205"/>
    <w:rsid w:val="00A05A5E"/>
    <w:rsid w:val="00A118C6"/>
    <w:rsid w:val="00A2772B"/>
    <w:rsid w:val="00A315FC"/>
    <w:rsid w:val="00A3653B"/>
    <w:rsid w:val="00A41B1C"/>
    <w:rsid w:val="00A445F4"/>
    <w:rsid w:val="00A5007E"/>
    <w:rsid w:val="00A72604"/>
    <w:rsid w:val="00A83ECC"/>
    <w:rsid w:val="00A84735"/>
    <w:rsid w:val="00A901EF"/>
    <w:rsid w:val="00A90FA3"/>
    <w:rsid w:val="00A9133D"/>
    <w:rsid w:val="00AA0835"/>
    <w:rsid w:val="00AA462F"/>
    <w:rsid w:val="00AA7CBD"/>
    <w:rsid w:val="00AB332E"/>
    <w:rsid w:val="00AB5E04"/>
    <w:rsid w:val="00AE1F35"/>
    <w:rsid w:val="00AF7873"/>
    <w:rsid w:val="00B05493"/>
    <w:rsid w:val="00B1150E"/>
    <w:rsid w:val="00B11536"/>
    <w:rsid w:val="00B21611"/>
    <w:rsid w:val="00B25708"/>
    <w:rsid w:val="00B26B65"/>
    <w:rsid w:val="00B43F47"/>
    <w:rsid w:val="00B45871"/>
    <w:rsid w:val="00B52967"/>
    <w:rsid w:val="00B55FCF"/>
    <w:rsid w:val="00B61404"/>
    <w:rsid w:val="00B62816"/>
    <w:rsid w:val="00B7102F"/>
    <w:rsid w:val="00B71C3F"/>
    <w:rsid w:val="00B72DAE"/>
    <w:rsid w:val="00B74C81"/>
    <w:rsid w:val="00B858A0"/>
    <w:rsid w:val="00BA075F"/>
    <w:rsid w:val="00BA317B"/>
    <w:rsid w:val="00BA500E"/>
    <w:rsid w:val="00BB022D"/>
    <w:rsid w:val="00BC696F"/>
    <w:rsid w:val="00BC7992"/>
    <w:rsid w:val="00C01C7B"/>
    <w:rsid w:val="00C034BB"/>
    <w:rsid w:val="00C132D7"/>
    <w:rsid w:val="00C170BD"/>
    <w:rsid w:val="00C309D0"/>
    <w:rsid w:val="00C3103E"/>
    <w:rsid w:val="00C32E31"/>
    <w:rsid w:val="00C3321A"/>
    <w:rsid w:val="00C40D71"/>
    <w:rsid w:val="00C50419"/>
    <w:rsid w:val="00C51E5D"/>
    <w:rsid w:val="00C5224E"/>
    <w:rsid w:val="00C601E8"/>
    <w:rsid w:val="00C661DC"/>
    <w:rsid w:val="00C803D2"/>
    <w:rsid w:val="00C869D8"/>
    <w:rsid w:val="00C8744B"/>
    <w:rsid w:val="00C93362"/>
    <w:rsid w:val="00CB0E90"/>
    <w:rsid w:val="00CB45E8"/>
    <w:rsid w:val="00CB4C10"/>
    <w:rsid w:val="00CB5015"/>
    <w:rsid w:val="00CC0CE9"/>
    <w:rsid w:val="00CC76B7"/>
    <w:rsid w:val="00CD4B3A"/>
    <w:rsid w:val="00CD67D2"/>
    <w:rsid w:val="00CF4FDE"/>
    <w:rsid w:val="00D038C0"/>
    <w:rsid w:val="00D10744"/>
    <w:rsid w:val="00D15B5B"/>
    <w:rsid w:val="00D20231"/>
    <w:rsid w:val="00D22888"/>
    <w:rsid w:val="00D2428F"/>
    <w:rsid w:val="00D34923"/>
    <w:rsid w:val="00D357B1"/>
    <w:rsid w:val="00D37B8D"/>
    <w:rsid w:val="00D43450"/>
    <w:rsid w:val="00D60242"/>
    <w:rsid w:val="00D65033"/>
    <w:rsid w:val="00D72056"/>
    <w:rsid w:val="00D80549"/>
    <w:rsid w:val="00D90263"/>
    <w:rsid w:val="00D93025"/>
    <w:rsid w:val="00D964DF"/>
    <w:rsid w:val="00DA1F70"/>
    <w:rsid w:val="00DA4BC5"/>
    <w:rsid w:val="00DB7D21"/>
    <w:rsid w:val="00DC613B"/>
    <w:rsid w:val="00DC6686"/>
    <w:rsid w:val="00DD1448"/>
    <w:rsid w:val="00DE06A7"/>
    <w:rsid w:val="00DF4757"/>
    <w:rsid w:val="00DF54E3"/>
    <w:rsid w:val="00DF5736"/>
    <w:rsid w:val="00DF7E48"/>
    <w:rsid w:val="00E147B5"/>
    <w:rsid w:val="00E3709F"/>
    <w:rsid w:val="00E46B68"/>
    <w:rsid w:val="00E910D7"/>
    <w:rsid w:val="00E92484"/>
    <w:rsid w:val="00E95FCE"/>
    <w:rsid w:val="00EC0448"/>
    <w:rsid w:val="00EC0DFD"/>
    <w:rsid w:val="00EC59DE"/>
    <w:rsid w:val="00EC607D"/>
    <w:rsid w:val="00EC6D3E"/>
    <w:rsid w:val="00EC73E4"/>
    <w:rsid w:val="00ED24B9"/>
    <w:rsid w:val="00ED6310"/>
    <w:rsid w:val="00EE2372"/>
    <w:rsid w:val="00EE31C7"/>
    <w:rsid w:val="00EE4BDF"/>
    <w:rsid w:val="00EE760B"/>
    <w:rsid w:val="00EF736C"/>
    <w:rsid w:val="00F0757C"/>
    <w:rsid w:val="00F21817"/>
    <w:rsid w:val="00F341AC"/>
    <w:rsid w:val="00F364CF"/>
    <w:rsid w:val="00F36552"/>
    <w:rsid w:val="00F42319"/>
    <w:rsid w:val="00F4263F"/>
    <w:rsid w:val="00F5229C"/>
    <w:rsid w:val="00F54209"/>
    <w:rsid w:val="00F60286"/>
    <w:rsid w:val="00F63284"/>
    <w:rsid w:val="00F67D09"/>
    <w:rsid w:val="00F972C8"/>
    <w:rsid w:val="00FA1EF9"/>
    <w:rsid w:val="00FA3130"/>
    <w:rsid w:val="00FA6BBE"/>
    <w:rsid w:val="00FA7ECC"/>
    <w:rsid w:val="00FB0B79"/>
    <w:rsid w:val="00FB3AEC"/>
    <w:rsid w:val="00FC062B"/>
    <w:rsid w:val="00FC5C7F"/>
    <w:rsid w:val="00FE2F57"/>
    <w:rsid w:val="00FE34FA"/>
    <w:rsid w:val="00FE365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0A7C6C2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5F3A"/>
    <w:rPr>
      <w:rFonts w:ascii="Arial" w:hAnsi="Arial"/>
      <w:sz w:val="24"/>
      <w:szCs w:val="24"/>
      <w:lang w:eastAsia="en-US"/>
    </w:rPr>
  </w:style>
  <w:style w:type="paragraph" w:styleId="Heading1">
    <w:name w:val="heading 1"/>
    <w:next w:val="Normal"/>
    <w:link w:val="Heading1Char"/>
    <w:qFormat/>
    <w:rsid w:val="00FC5C7F"/>
    <w:pPr>
      <w:keepNext/>
      <w:outlineLvl w:val="0"/>
    </w:pPr>
    <w:rPr>
      <w:rFonts w:ascii="Helvetica" w:eastAsia="ヒラギノ角ゴ Pro W3" w:hAnsi="Helvetica" w:cs="Times New Roman"/>
      <w:b/>
      <w:color w:val="000000"/>
      <w:sz w:val="36"/>
      <w:lang w:eastAsia="en-US"/>
    </w:rPr>
  </w:style>
  <w:style w:type="paragraph" w:styleId="Heading2">
    <w:name w:val="heading 2"/>
    <w:basedOn w:val="Normal"/>
    <w:next w:val="Normal"/>
    <w:link w:val="Heading2Char"/>
    <w:uiPriority w:val="9"/>
    <w:unhideWhenUsed/>
    <w:qFormat/>
    <w:rsid w:val="00FC5C7F"/>
    <w:pPr>
      <w:keepNext/>
      <w:keepLines/>
      <w:spacing w:before="200" w:line="276" w:lineRule="auto"/>
      <w:outlineLvl w:val="1"/>
    </w:pPr>
    <w:rPr>
      <w:rFonts w:asciiTheme="majorHAnsi" w:eastAsiaTheme="majorEastAsia" w:hAnsiTheme="majorHAnsi" w:cstheme="majorBidi"/>
      <w:b/>
      <w:bCs/>
      <w:color w:val="D5CB99"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C50419"/>
    <w:rPr>
      <w:sz w:val="18"/>
      <w:szCs w:val="18"/>
    </w:rPr>
  </w:style>
  <w:style w:type="paragraph" w:styleId="CommentText">
    <w:name w:val="annotation text"/>
    <w:basedOn w:val="Normal"/>
    <w:link w:val="CommentTextChar"/>
    <w:uiPriority w:val="99"/>
    <w:unhideWhenUsed/>
    <w:rsid w:val="00C50419"/>
  </w:style>
  <w:style w:type="character" w:customStyle="1" w:styleId="CommentTextChar">
    <w:name w:val="Comment Text Char"/>
    <w:basedOn w:val="DefaultParagraphFont"/>
    <w:link w:val="CommentText"/>
    <w:uiPriority w:val="99"/>
    <w:rsid w:val="00C50419"/>
    <w:rPr>
      <w:sz w:val="24"/>
      <w:szCs w:val="24"/>
    </w:rPr>
  </w:style>
  <w:style w:type="paragraph" w:styleId="ListParagraph">
    <w:name w:val="List Paragraph"/>
    <w:basedOn w:val="Normal"/>
    <w:uiPriority w:val="34"/>
    <w:qFormat/>
    <w:rsid w:val="00C50419"/>
    <w:pPr>
      <w:ind w:left="720"/>
      <w:contextualSpacing/>
    </w:pPr>
  </w:style>
  <w:style w:type="paragraph" w:customStyle="1" w:styleId="TableBullet">
    <w:name w:val="Table Bullet"/>
    <w:rsid w:val="00C50419"/>
    <w:rPr>
      <w:rFonts w:ascii="Calibri" w:eastAsia="ヒラギノ角ゴ Pro W3" w:hAnsi="Calibri" w:cs="Times New Roman"/>
      <w:color w:val="000000"/>
      <w:lang w:eastAsia="en-US"/>
    </w:rPr>
  </w:style>
  <w:style w:type="paragraph" w:styleId="BalloonText">
    <w:name w:val="Balloon Text"/>
    <w:basedOn w:val="Normal"/>
    <w:link w:val="BalloonTextChar"/>
    <w:uiPriority w:val="99"/>
    <w:semiHidden/>
    <w:unhideWhenUsed/>
    <w:rsid w:val="00C504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0419"/>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C50419"/>
    <w:rPr>
      <w:b/>
      <w:bCs/>
      <w:sz w:val="20"/>
      <w:szCs w:val="20"/>
    </w:rPr>
  </w:style>
  <w:style w:type="character" w:customStyle="1" w:styleId="CommentSubjectChar">
    <w:name w:val="Comment Subject Char"/>
    <w:basedOn w:val="CommentTextChar"/>
    <w:link w:val="CommentSubject"/>
    <w:uiPriority w:val="99"/>
    <w:semiHidden/>
    <w:rsid w:val="00C50419"/>
    <w:rPr>
      <w:b/>
      <w:bCs/>
      <w:sz w:val="24"/>
      <w:szCs w:val="24"/>
    </w:rPr>
  </w:style>
  <w:style w:type="character" w:customStyle="1" w:styleId="madlib">
    <w:name w:val="madlib"/>
    <w:basedOn w:val="DefaultParagraphFont"/>
    <w:rsid w:val="001D5459"/>
  </w:style>
  <w:style w:type="character" w:styleId="Hyperlink">
    <w:name w:val="Hyperlink"/>
    <w:basedOn w:val="DefaultParagraphFont"/>
    <w:uiPriority w:val="99"/>
    <w:rsid w:val="00D20231"/>
    <w:rPr>
      <w:color w:val="CE6B29" w:themeColor="text2"/>
      <w:u w:val="single"/>
    </w:rPr>
  </w:style>
  <w:style w:type="character" w:styleId="Emphasis">
    <w:name w:val="Emphasis"/>
    <w:basedOn w:val="DefaultParagraphFont"/>
    <w:uiPriority w:val="20"/>
    <w:qFormat/>
    <w:rsid w:val="00935EDA"/>
    <w:rPr>
      <w:i/>
      <w:iCs/>
    </w:rPr>
  </w:style>
  <w:style w:type="paragraph" w:customStyle="1" w:styleId="Elaboration">
    <w:name w:val="Elaboration"/>
    <w:rsid w:val="00DB7D21"/>
    <w:rPr>
      <w:rFonts w:ascii="Calibri Italic" w:eastAsia="ヒラギノ角ゴ Pro W3" w:hAnsi="Calibri Italic" w:cs="Times New Roman"/>
      <w:color w:val="000000"/>
      <w:lang w:eastAsia="en-US"/>
    </w:rPr>
  </w:style>
  <w:style w:type="paragraph" w:customStyle="1" w:styleId="Normal1">
    <w:name w:val="Normal1"/>
    <w:rsid w:val="00DB7D21"/>
    <w:pPr>
      <w:spacing w:line="276" w:lineRule="auto"/>
    </w:pPr>
    <w:rPr>
      <w:rFonts w:ascii="Arial" w:eastAsia="Arial" w:hAnsi="Arial" w:cs="Arial"/>
      <w:color w:val="000000"/>
      <w:sz w:val="22"/>
      <w:szCs w:val="22"/>
      <w:lang w:eastAsia="en-US"/>
    </w:rPr>
  </w:style>
  <w:style w:type="character" w:customStyle="1" w:styleId="Heading1Char">
    <w:name w:val="Heading 1 Char"/>
    <w:basedOn w:val="DefaultParagraphFont"/>
    <w:link w:val="Heading1"/>
    <w:rsid w:val="00FC5C7F"/>
    <w:rPr>
      <w:rFonts w:ascii="Helvetica" w:eastAsia="ヒラギノ角ゴ Pro W3" w:hAnsi="Helvetica" w:cs="Times New Roman"/>
      <w:b/>
      <w:color w:val="000000"/>
      <w:sz w:val="36"/>
      <w:lang w:eastAsia="en-US"/>
    </w:rPr>
  </w:style>
  <w:style w:type="paragraph" w:customStyle="1" w:styleId="TableHead1">
    <w:name w:val="Table Head 1"/>
    <w:rsid w:val="00FC5C7F"/>
    <w:pPr>
      <w:jc w:val="center"/>
    </w:pPr>
    <w:rPr>
      <w:rFonts w:ascii="Calibri Bold" w:eastAsia="ヒラギノ角ゴ Pro W3" w:hAnsi="Calibri Bold" w:cs="Times New Roman"/>
      <w:color w:val="FFFFFF"/>
      <w:sz w:val="28"/>
      <w:lang w:eastAsia="en-US"/>
    </w:rPr>
  </w:style>
  <w:style w:type="paragraph" w:customStyle="1" w:styleId="TableHead2">
    <w:name w:val="Table Head 2"/>
    <w:rsid w:val="00FC5C7F"/>
    <w:pPr>
      <w:jc w:val="center"/>
    </w:pPr>
    <w:rPr>
      <w:rFonts w:ascii="Calibri Bold" w:eastAsia="ヒラギノ角ゴ Pro W3" w:hAnsi="Calibri Bold" w:cs="Times New Roman"/>
      <w:color w:val="000000"/>
      <w:sz w:val="22"/>
      <w:lang w:eastAsia="en-US"/>
    </w:rPr>
  </w:style>
  <w:style w:type="paragraph" w:customStyle="1" w:styleId="TableNoBullet">
    <w:name w:val="Table No Bullet"/>
    <w:rsid w:val="00FC5C7F"/>
    <w:rPr>
      <w:rFonts w:ascii="Calibri" w:eastAsia="ヒラギノ角ゴ Pro W3" w:hAnsi="Calibri" w:cs="Times New Roman"/>
      <w:color w:val="000000"/>
      <w:lang w:eastAsia="en-US"/>
    </w:rPr>
  </w:style>
  <w:style w:type="paragraph" w:customStyle="1" w:styleId="TableHead3">
    <w:name w:val="Table Head 3"/>
    <w:rsid w:val="00FC5C7F"/>
    <w:rPr>
      <w:rFonts w:ascii="Calibri Bold" w:eastAsia="ヒラギノ角ゴ Pro W3" w:hAnsi="Calibri Bold" w:cs="Times New Roman"/>
      <w:color w:val="000000"/>
      <w:sz w:val="22"/>
      <w:lang w:eastAsia="en-US"/>
    </w:rPr>
  </w:style>
  <w:style w:type="numbering" w:customStyle="1" w:styleId="Bullet">
    <w:name w:val="Bullet"/>
    <w:autoRedefine/>
    <w:rsid w:val="00FC5C7F"/>
  </w:style>
  <w:style w:type="paragraph" w:customStyle="1" w:styleId="TableHead4">
    <w:name w:val="Table Head 4"/>
    <w:rsid w:val="00FC5C7F"/>
    <w:rPr>
      <w:rFonts w:ascii="Calibri Bold" w:eastAsia="ヒラギノ角ゴ Pro W3" w:hAnsi="Calibri Bold" w:cs="Times New Roman"/>
      <w:color w:val="000000"/>
      <w:lang w:eastAsia="en-US"/>
    </w:rPr>
  </w:style>
  <w:style w:type="paragraph" w:customStyle="1" w:styleId="Normal10">
    <w:name w:val="Normal1"/>
    <w:rsid w:val="00FC5C7F"/>
    <w:pPr>
      <w:spacing w:line="276" w:lineRule="auto"/>
    </w:pPr>
    <w:rPr>
      <w:rFonts w:ascii="Arial" w:eastAsia="Arial" w:hAnsi="Arial" w:cs="Arial"/>
      <w:color w:val="000000"/>
      <w:sz w:val="22"/>
      <w:szCs w:val="24"/>
    </w:rPr>
  </w:style>
  <w:style w:type="paragraph" w:styleId="Footer">
    <w:name w:val="footer"/>
    <w:basedOn w:val="Normal"/>
    <w:link w:val="FooterChar"/>
    <w:uiPriority w:val="99"/>
    <w:unhideWhenUsed/>
    <w:rsid w:val="00FC5C7F"/>
    <w:pPr>
      <w:tabs>
        <w:tab w:val="center" w:pos="4320"/>
        <w:tab w:val="right" w:pos="8640"/>
      </w:tabs>
    </w:pPr>
  </w:style>
  <w:style w:type="character" w:customStyle="1" w:styleId="FooterChar">
    <w:name w:val="Footer Char"/>
    <w:basedOn w:val="DefaultParagraphFont"/>
    <w:link w:val="Footer"/>
    <w:uiPriority w:val="99"/>
    <w:rsid w:val="00FC5C7F"/>
    <w:rPr>
      <w:sz w:val="24"/>
      <w:szCs w:val="24"/>
    </w:rPr>
  </w:style>
  <w:style w:type="paragraph" w:styleId="Header">
    <w:name w:val="header"/>
    <w:basedOn w:val="Normal"/>
    <w:link w:val="HeaderChar"/>
    <w:uiPriority w:val="99"/>
    <w:unhideWhenUsed/>
    <w:rsid w:val="00FC5C7F"/>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FC5C7F"/>
    <w:rPr>
      <w:rFonts w:eastAsiaTheme="minorHAnsi"/>
      <w:sz w:val="22"/>
      <w:szCs w:val="22"/>
      <w:lang w:eastAsia="en-US"/>
    </w:rPr>
  </w:style>
  <w:style w:type="character" w:customStyle="1" w:styleId="Heading2Char">
    <w:name w:val="Heading 2 Char"/>
    <w:basedOn w:val="DefaultParagraphFont"/>
    <w:link w:val="Heading2"/>
    <w:uiPriority w:val="9"/>
    <w:rsid w:val="00FC5C7F"/>
    <w:rPr>
      <w:rFonts w:asciiTheme="majorHAnsi" w:eastAsiaTheme="majorEastAsia" w:hAnsiTheme="majorHAnsi" w:cstheme="majorBidi"/>
      <w:b/>
      <w:bCs/>
      <w:color w:val="D5CB99" w:themeColor="accent1"/>
      <w:sz w:val="26"/>
      <w:szCs w:val="26"/>
      <w:lang w:eastAsia="en-US"/>
    </w:rPr>
  </w:style>
  <w:style w:type="table" w:styleId="TableGrid">
    <w:name w:val="Table Grid"/>
    <w:basedOn w:val="TableNormal"/>
    <w:uiPriority w:val="59"/>
    <w:rsid w:val="00FC5C7F"/>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EC607D"/>
    <w:pPr>
      <w:pBdr>
        <w:bottom w:val="single" w:sz="8" w:space="4" w:color="D5CB99" w:themeColor="accent1"/>
      </w:pBdr>
      <w:spacing w:after="300"/>
      <w:contextualSpacing/>
    </w:pPr>
    <w:rPr>
      <w:rFonts w:asciiTheme="majorHAnsi" w:eastAsiaTheme="majorEastAsia" w:hAnsiTheme="majorHAnsi" w:cstheme="majorBidi"/>
      <w:color w:val="9A501E" w:themeColor="text2" w:themeShade="BF"/>
      <w:spacing w:val="5"/>
      <w:kern w:val="28"/>
      <w:sz w:val="52"/>
      <w:szCs w:val="52"/>
    </w:rPr>
  </w:style>
  <w:style w:type="character" w:customStyle="1" w:styleId="TitleChar">
    <w:name w:val="Title Char"/>
    <w:basedOn w:val="DefaultParagraphFont"/>
    <w:link w:val="Title"/>
    <w:uiPriority w:val="10"/>
    <w:rsid w:val="00EC607D"/>
    <w:rPr>
      <w:rFonts w:asciiTheme="majorHAnsi" w:eastAsiaTheme="majorEastAsia" w:hAnsiTheme="majorHAnsi" w:cstheme="majorBidi"/>
      <w:color w:val="9A501E" w:themeColor="text2" w:themeShade="BF"/>
      <w:spacing w:val="5"/>
      <w:kern w:val="28"/>
      <w:sz w:val="52"/>
      <w:szCs w:val="52"/>
      <w:lang w:eastAsia="en-US"/>
    </w:rPr>
  </w:style>
  <w:style w:type="paragraph" w:styleId="NormalWeb">
    <w:name w:val="Normal (Web)"/>
    <w:basedOn w:val="Normal"/>
    <w:uiPriority w:val="99"/>
    <w:unhideWhenUsed/>
    <w:rsid w:val="00EC607D"/>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EC607D"/>
    <w:rPr>
      <w:b/>
      <w:bCs/>
    </w:rPr>
  </w:style>
  <w:style w:type="character" w:styleId="FollowedHyperlink">
    <w:name w:val="FollowedHyperlink"/>
    <w:basedOn w:val="DefaultParagraphFont"/>
    <w:uiPriority w:val="99"/>
    <w:semiHidden/>
    <w:unhideWhenUsed/>
    <w:rsid w:val="00600719"/>
    <w:rPr>
      <w:color w:val="9B242D" w:themeColor="followedHyperlink"/>
      <w:u w:val="single"/>
    </w:rPr>
  </w:style>
  <w:style w:type="paragraph" w:styleId="Revision">
    <w:name w:val="Revision"/>
    <w:hidden/>
    <w:uiPriority w:val="99"/>
    <w:semiHidden/>
    <w:rsid w:val="008355E7"/>
    <w:rPr>
      <w:sz w:val="24"/>
      <w:szCs w:val="24"/>
    </w:rPr>
  </w:style>
  <w:style w:type="character" w:styleId="PageNumber">
    <w:name w:val="page number"/>
    <w:basedOn w:val="DefaultParagraphFont"/>
    <w:uiPriority w:val="99"/>
    <w:semiHidden/>
    <w:unhideWhenUsed/>
    <w:rsid w:val="004B777D"/>
  </w:style>
  <w:style w:type="paragraph" w:customStyle="1" w:styleId="01-Headerorangetext">
    <w:name w:val="01-Header orange text"/>
    <w:basedOn w:val="Normal"/>
    <w:qFormat/>
    <w:rsid w:val="00125F3A"/>
    <w:pPr>
      <w:widowControl w:val="0"/>
      <w:autoSpaceDE w:val="0"/>
      <w:autoSpaceDN w:val="0"/>
      <w:adjustRightInd w:val="0"/>
    </w:pPr>
    <w:rPr>
      <w:rFonts w:cs="Times New Roman"/>
      <w:b/>
      <w:color w:val="CE6B29" w:themeColor="text2"/>
    </w:rPr>
  </w:style>
  <w:style w:type="paragraph" w:customStyle="1" w:styleId="01-Lessonplantext">
    <w:name w:val="01-Lesson plan text"/>
    <w:basedOn w:val="Normal"/>
    <w:qFormat/>
    <w:rsid w:val="00125F3A"/>
    <w:pPr>
      <w:spacing w:after="120"/>
      <w:ind w:left="216"/>
    </w:pPr>
    <w:rPr>
      <w:rFonts w:cs="Times New Roman"/>
      <w:sz w:val="20"/>
      <w:szCs w:val="20"/>
    </w:rPr>
  </w:style>
  <w:style w:type="paragraph" w:customStyle="1" w:styleId="01-normal">
    <w:name w:val="01-normal"/>
    <w:qFormat/>
    <w:rsid w:val="00125F3A"/>
    <w:rPr>
      <w:rFonts w:ascii="Arial" w:hAnsi="Arial"/>
      <w:sz w:val="24"/>
      <w:szCs w:val="24"/>
      <w:lang w:eastAsia="en-US"/>
    </w:rPr>
  </w:style>
  <w:style w:type="paragraph" w:customStyle="1" w:styleId="01-Authorsnames">
    <w:name w:val="01-Authors names"/>
    <w:basedOn w:val="01-normal"/>
    <w:qFormat/>
    <w:rsid w:val="00125F3A"/>
    <w:rPr>
      <w:rFonts w:cs="Times New Roman"/>
      <w:sz w:val="20"/>
    </w:rPr>
  </w:style>
  <w:style w:type="paragraph" w:customStyle="1" w:styleId="01-checklistbullet">
    <w:name w:val="01-checklist bullet"/>
    <w:basedOn w:val="01-Lessonplantext"/>
    <w:qFormat/>
    <w:rsid w:val="00125F3A"/>
    <w:pPr>
      <w:numPr>
        <w:numId w:val="40"/>
      </w:numPr>
      <w:spacing w:before="360"/>
    </w:pPr>
    <w:rPr>
      <w:rFonts w:eastAsiaTheme="minorHAnsi"/>
      <w:sz w:val="18"/>
      <w:szCs w:val="18"/>
    </w:rPr>
  </w:style>
  <w:style w:type="paragraph" w:customStyle="1" w:styleId="01-Covertitle">
    <w:name w:val="01-Cover title"/>
    <w:basedOn w:val="Normal"/>
    <w:qFormat/>
    <w:rsid w:val="00125F3A"/>
    <w:pPr>
      <w:jc w:val="center"/>
    </w:pPr>
    <w:rPr>
      <w:color w:val="CE6B29" w:themeColor="text2"/>
      <w:sz w:val="96"/>
    </w:rPr>
  </w:style>
  <w:style w:type="paragraph" w:customStyle="1" w:styleId="01-Headerbrownitalictype">
    <w:name w:val="01-Header brown italic type"/>
    <w:basedOn w:val="Header"/>
    <w:qFormat/>
    <w:rsid w:val="00125F3A"/>
    <w:pPr>
      <w:tabs>
        <w:tab w:val="clear" w:pos="4680"/>
        <w:tab w:val="clear" w:pos="9360"/>
        <w:tab w:val="center" w:pos="4320"/>
        <w:tab w:val="right" w:pos="8640"/>
      </w:tabs>
    </w:pPr>
    <w:rPr>
      <w:rFonts w:eastAsiaTheme="minorEastAsia"/>
      <w:i/>
      <w:color w:val="977C00" w:themeColor="accent3"/>
      <w:sz w:val="24"/>
      <w:szCs w:val="24"/>
    </w:rPr>
  </w:style>
  <w:style w:type="paragraph" w:customStyle="1" w:styleId="01-KeyStandardstabletext">
    <w:name w:val="01-Key Standards table text"/>
    <w:basedOn w:val="Normal"/>
    <w:qFormat/>
    <w:rsid w:val="00125F3A"/>
    <w:pPr>
      <w:spacing w:after="120"/>
      <w:jc w:val="center"/>
    </w:pPr>
    <w:rPr>
      <w:rFonts w:cs="Times New Roman"/>
      <w:sz w:val="22"/>
    </w:rPr>
  </w:style>
  <w:style w:type="paragraph" w:customStyle="1" w:styleId="01-LessonplanAlevelhead">
    <w:name w:val="01-Lesson plan A level head"/>
    <w:basedOn w:val="Normal"/>
    <w:qFormat/>
    <w:rsid w:val="00125F3A"/>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125F3A"/>
    <w:pPr>
      <w:spacing w:before="120" w:after="120"/>
    </w:pPr>
    <w:rPr>
      <w:rFonts w:cs="Times New Roman"/>
      <w:b/>
      <w:sz w:val="20"/>
      <w:szCs w:val="22"/>
    </w:rPr>
  </w:style>
  <w:style w:type="paragraph" w:customStyle="1" w:styleId="01-Lessonplanbullettext">
    <w:name w:val="01-Lesson plan bullet text"/>
    <w:basedOn w:val="ListParagraph"/>
    <w:qFormat/>
    <w:rsid w:val="00125F3A"/>
    <w:pPr>
      <w:numPr>
        <w:numId w:val="41"/>
      </w:numPr>
      <w:spacing w:after="120"/>
      <w:contextualSpacing w:val="0"/>
    </w:pPr>
    <w:rPr>
      <w:rFonts w:cs="Times New Roman"/>
      <w:sz w:val="20"/>
      <w:szCs w:val="22"/>
    </w:rPr>
  </w:style>
  <w:style w:type="paragraph" w:customStyle="1" w:styleId="01-Lessonplannumberedtext">
    <w:name w:val="01-Lesson plan numbered text"/>
    <w:basedOn w:val="Normal"/>
    <w:qFormat/>
    <w:rsid w:val="00125F3A"/>
    <w:pPr>
      <w:numPr>
        <w:numId w:val="42"/>
      </w:numPr>
      <w:spacing w:after="120"/>
    </w:pPr>
    <w:rPr>
      <w:rFonts w:cs="Times New Roman"/>
      <w:sz w:val="20"/>
      <w:szCs w:val="20"/>
    </w:rPr>
  </w:style>
  <w:style w:type="paragraph" w:customStyle="1" w:styleId="01-Lessonplanteachernote">
    <w:name w:val="01-Lesson plan teacher note"/>
    <w:basedOn w:val="Normal"/>
    <w:qFormat/>
    <w:rsid w:val="00125F3A"/>
    <w:pPr>
      <w:ind w:left="792"/>
    </w:pPr>
    <w:rPr>
      <w:rFonts w:cs="Times New Roman"/>
      <w:i/>
      <w:color w:val="977C00" w:themeColor="accent3"/>
      <w:sz w:val="20"/>
      <w:szCs w:val="22"/>
    </w:rPr>
  </w:style>
  <w:style w:type="paragraph" w:customStyle="1" w:styleId="01-Lessontitle">
    <w:name w:val="01-Lesson title"/>
    <w:basedOn w:val="01-LessonplanAlevelhead"/>
    <w:qFormat/>
    <w:rsid w:val="00125F3A"/>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125F3A"/>
    <w:pPr>
      <w:numPr>
        <w:numId w:val="43"/>
      </w:numPr>
      <w:spacing w:after="120"/>
      <w:contextualSpacing w:val="0"/>
    </w:pPr>
    <w:rPr>
      <w:rFonts w:cs="Times New Roman"/>
      <w:sz w:val="20"/>
    </w:rPr>
  </w:style>
  <w:style w:type="paragraph" w:customStyle="1" w:styleId="01-TableAlevelhead">
    <w:name w:val="01-Table A level head"/>
    <w:basedOn w:val="Normal"/>
    <w:qFormat/>
    <w:rsid w:val="00125F3A"/>
    <w:pPr>
      <w:framePr w:hSpace="180" w:wrap="around" w:vAnchor="text" w:hAnchor="text" w:x="5" w:y="1"/>
      <w:spacing w:after="120"/>
      <w:suppressOverlap/>
    </w:pPr>
    <w:rPr>
      <w:rFonts w:eastAsia="ヒラギノ角ゴ Pro W3" w:cs="Times New Roman"/>
      <w:b/>
      <w:color w:val="376272" w:themeColor="background2" w:themeShade="80"/>
      <w:sz w:val="20"/>
      <w:szCs w:val="20"/>
    </w:rPr>
  </w:style>
  <w:style w:type="paragraph" w:customStyle="1" w:styleId="01-TableBlevelhead">
    <w:name w:val="01-Table B level head"/>
    <w:basedOn w:val="Normal"/>
    <w:qFormat/>
    <w:rsid w:val="00125F3A"/>
    <w:pPr>
      <w:framePr w:hSpace="180" w:wrap="around" w:vAnchor="text" w:hAnchor="text" w:x="5" w:y="1"/>
      <w:spacing w:before="120" w:after="120"/>
      <w:suppressOverlap/>
    </w:pPr>
    <w:rPr>
      <w:rFonts w:eastAsia="ヒラギノ角ゴ Pro W3" w:cs="Times New Roman"/>
      <w:b/>
      <w:color w:val="5392AA" w:themeColor="background2" w:themeShade="BF"/>
      <w:sz w:val="20"/>
      <w:szCs w:val="20"/>
    </w:rPr>
  </w:style>
  <w:style w:type="paragraph" w:customStyle="1" w:styleId="01-TableBullets">
    <w:name w:val="01-Table Bullets"/>
    <w:basedOn w:val="Normal"/>
    <w:qFormat/>
    <w:rsid w:val="00125F3A"/>
    <w:pPr>
      <w:framePr w:hSpace="180" w:wrap="around" w:vAnchor="text" w:hAnchor="text" w:x="5" w:y="1"/>
      <w:numPr>
        <w:numId w:val="44"/>
      </w:numPr>
      <w:spacing w:after="80"/>
      <w:suppressOverlap/>
    </w:pPr>
    <w:rPr>
      <w:rFonts w:eastAsia="ヒラギノ角ゴ Pro W3" w:cs="Times New Roman"/>
      <w:color w:val="000000"/>
      <w:sz w:val="18"/>
      <w:szCs w:val="18"/>
    </w:rPr>
  </w:style>
  <w:style w:type="paragraph" w:customStyle="1" w:styleId="01-TableClevelhead">
    <w:name w:val="01-Table C level head"/>
    <w:basedOn w:val="Normal"/>
    <w:qFormat/>
    <w:rsid w:val="00125F3A"/>
    <w:pPr>
      <w:framePr w:hSpace="180" w:wrap="around" w:vAnchor="text" w:hAnchor="text" w:x="5" w:y="1"/>
      <w:suppressOverlap/>
    </w:pPr>
    <w:rPr>
      <w:rFonts w:eastAsia="ヒラギノ角ゴ Pro W3" w:cs="Times New Roman"/>
      <w:b/>
      <w:color w:val="000000"/>
      <w:sz w:val="18"/>
      <w:szCs w:val="20"/>
    </w:rPr>
  </w:style>
  <w:style w:type="paragraph" w:customStyle="1" w:styleId="01-TableHead">
    <w:name w:val="01-Table Head"/>
    <w:basedOn w:val="Normal"/>
    <w:qFormat/>
    <w:rsid w:val="00125F3A"/>
    <w:pPr>
      <w:framePr w:hSpace="180" w:wrap="around" w:vAnchor="text" w:hAnchor="text" w:x="5" w:y="1"/>
      <w:suppressOverlap/>
    </w:pPr>
    <w:rPr>
      <w:rFonts w:eastAsia="ヒラギノ角ゴ Pro W3" w:cs="Times New Roman"/>
      <w:b/>
      <w:color w:val="CE6B29" w:themeColor="text2"/>
      <w:szCs w:val="20"/>
    </w:rPr>
  </w:style>
  <w:style w:type="paragraph" w:customStyle="1" w:styleId="01-TableRowtitle">
    <w:name w:val="01-Table Row title"/>
    <w:basedOn w:val="Normal"/>
    <w:qFormat/>
    <w:rsid w:val="00125F3A"/>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125F3A"/>
    <w:pPr>
      <w:framePr w:hSpace="180" w:wrap="around" w:vAnchor="text" w:hAnchor="text" w:x="5" w:y="1"/>
      <w:spacing w:after="120"/>
      <w:suppressOverlap/>
    </w:pPr>
    <w:rPr>
      <w:rFonts w:ascii="Arial" w:hAnsi="Arial"/>
      <w:position w:val="-2"/>
      <w:sz w:val="18"/>
      <w:szCs w:val="18"/>
    </w:rPr>
  </w:style>
  <w:style w:type="paragraph" w:customStyle="1" w:styleId="01-TOCsectionitemc">
    <w:name w:val="01-TOC section item c"/>
    <w:basedOn w:val="ListParagraph"/>
    <w:qFormat/>
    <w:rsid w:val="00125F3A"/>
    <w:pPr>
      <w:framePr w:hSpace="180" w:wrap="around" w:hAnchor="page" w:x="1124" w:y="-720"/>
      <w:numPr>
        <w:ilvl w:val="2"/>
        <w:numId w:val="47"/>
      </w:numPr>
      <w:spacing w:after="40"/>
      <w:contextualSpacing w:val="0"/>
    </w:pPr>
    <w:rPr>
      <w:sz w:val="22"/>
      <w:szCs w:val="22"/>
    </w:rPr>
  </w:style>
  <w:style w:type="paragraph" w:customStyle="1" w:styleId="01-TOCsectionitemlevelb">
    <w:name w:val="01-TOC section item level b"/>
    <w:basedOn w:val="ListParagraph"/>
    <w:qFormat/>
    <w:rsid w:val="00125F3A"/>
    <w:pPr>
      <w:framePr w:hSpace="180" w:wrap="around" w:hAnchor="page" w:x="1124" w:y="-720"/>
      <w:numPr>
        <w:ilvl w:val="1"/>
        <w:numId w:val="47"/>
      </w:numPr>
      <w:spacing w:after="40"/>
      <w:contextualSpacing w:val="0"/>
    </w:pPr>
    <w:rPr>
      <w:sz w:val="26"/>
      <w:szCs w:val="26"/>
    </w:rPr>
  </w:style>
  <w:style w:type="paragraph" w:customStyle="1" w:styleId="01-TOCsectionitemsA">
    <w:name w:val="01-TOC section items A"/>
    <w:basedOn w:val="01-TableAlevelhead"/>
    <w:qFormat/>
    <w:rsid w:val="00125F3A"/>
    <w:pPr>
      <w:framePr w:wrap="around" w:vAnchor="margin" w:hAnchor="page" w:x="1124" w:y="-720"/>
      <w:numPr>
        <w:numId w:val="120"/>
      </w:numPr>
      <w:spacing w:before="60" w:after="40"/>
      <w:suppressOverlap w:val="0"/>
    </w:pPr>
    <w:rPr>
      <w:sz w:val="28"/>
    </w:rPr>
  </w:style>
  <w:style w:type="paragraph" w:customStyle="1" w:styleId="01-TOCsectionpageheader">
    <w:name w:val="01-TOC section page header"/>
    <w:basedOn w:val="01-TOCsectionitemsA"/>
    <w:qFormat/>
    <w:rsid w:val="00125F3A"/>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125F3A"/>
    <w:pPr>
      <w:spacing w:before="120" w:after="120" w:line="300" w:lineRule="exact"/>
      <w:ind w:left="72" w:right="72"/>
    </w:pPr>
    <w:rPr>
      <w:rFonts w:cs="Times New Roman"/>
    </w:rPr>
  </w:style>
  <w:style w:type="paragraph" w:customStyle="1" w:styleId="02-studentbody">
    <w:name w:val="02-student body"/>
    <w:basedOn w:val="Normal"/>
    <w:qFormat/>
    <w:rsid w:val="009B2ADA"/>
    <w:pPr>
      <w:spacing w:after="120"/>
    </w:pPr>
    <w:rPr>
      <w:sz w:val="22"/>
    </w:rPr>
  </w:style>
  <w:style w:type="paragraph" w:customStyle="1" w:styleId="studentA">
    <w:name w:val="student A"/>
    <w:basedOn w:val="Normal"/>
    <w:qFormat/>
    <w:rsid w:val="00FA1EF9"/>
    <w:pPr>
      <w:spacing w:before="120" w:after="120"/>
    </w:pPr>
    <w:rPr>
      <w:rFonts w:cs="Arial"/>
      <w:b/>
      <w:sz w:val="28"/>
      <w:szCs w:val="28"/>
    </w:rPr>
  </w:style>
  <w:style w:type="paragraph" w:customStyle="1" w:styleId="02-studentheadC">
    <w:name w:val="02-student head C"/>
    <w:basedOn w:val="02-studentbody"/>
    <w:qFormat/>
    <w:rsid w:val="009B2ADA"/>
    <w:rPr>
      <w:u w:val="single"/>
    </w:rPr>
  </w:style>
  <w:style w:type="paragraph" w:customStyle="1" w:styleId="02-studentheadA">
    <w:name w:val="02-student head A"/>
    <w:basedOn w:val="Normal"/>
    <w:qFormat/>
    <w:rsid w:val="007242F0"/>
    <w:pPr>
      <w:spacing w:after="120"/>
      <w:jc w:val="center"/>
    </w:pPr>
    <w:rPr>
      <w:b/>
      <w:position w:val="-2"/>
      <w:sz w:val="28"/>
      <w:szCs w:val="28"/>
    </w:rPr>
  </w:style>
  <w:style w:type="paragraph" w:customStyle="1" w:styleId="02-stdentheadB">
    <w:name w:val="02-stdent head B"/>
    <w:basedOn w:val="Normal"/>
    <w:qFormat/>
    <w:rsid w:val="00FE2F57"/>
    <w:pPr>
      <w:spacing w:before="240" w:after="120"/>
    </w:pPr>
    <w:rPr>
      <w:rFonts w:cs="Arial"/>
      <w:b/>
      <w:sz w:val="23"/>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0489477">
      <w:bodyDiv w:val="1"/>
      <w:marLeft w:val="0"/>
      <w:marRight w:val="0"/>
      <w:marTop w:val="0"/>
      <w:marBottom w:val="0"/>
      <w:divBdr>
        <w:top w:val="none" w:sz="0" w:space="0" w:color="auto"/>
        <w:left w:val="none" w:sz="0" w:space="0" w:color="auto"/>
        <w:bottom w:val="none" w:sz="0" w:space="0" w:color="auto"/>
        <w:right w:val="none" w:sz="0" w:space="0" w:color="auto"/>
      </w:divBdr>
      <w:divsChild>
        <w:div w:id="417097065">
          <w:marLeft w:val="0"/>
          <w:marRight w:val="0"/>
          <w:marTop w:val="0"/>
          <w:marBottom w:val="0"/>
          <w:divBdr>
            <w:top w:val="none" w:sz="0" w:space="0" w:color="auto"/>
            <w:left w:val="none" w:sz="0" w:space="0" w:color="auto"/>
            <w:bottom w:val="none" w:sz="0" w:space="0" w:color="auto"/>
            <w:right w:val="none" w:sz="0" w:space="0" w:color="auto"/>
          </w:divBdr>
        </w:div>
        <w:div w:id="1433823815">
          <w:marLeft w:val="0"/>
          <w:marRight w:val="0"/>
          <w:marTop w:val="0"/>
          <w:marBottom w:val="0"/>
          <w:divBdr>
            <w:top w:val="none" w:sz="0" w:space="0" w:color="auto"/>
            <w:left w:val="none" w:sz="0" w:space="0" w:color="auto"/>
            <w:bottom w:val="none" w:sz="0" w:space="0" w:color="auto"/>
            <w:right w:val="none" w:sz="0" w:space="0" w:color="auto"/>
          </w:divBdr>
          <w:divsChild>
            <w:div w:id="197644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82310">
      <w:bodyDiv w:val="1"/>
      <w:marLeft w:val="0"/>
      <w:marRight w:val="0"/>
      <w:marTop w:val="0"/>
      <w:marBottom w:val="0"/>
      <w:divBdr>
        <w:top w:val="none" w:sz="0" w:space="0" w:color="auto"/>
        <w:left w:val="none" w:sz="0" w:space="0" w:color="auto"/>
        <w:bottom w:val="none" w:sz="0" w:space="0" w:color="auto"/>
        <w:right w:val="none" w:sz="0" w:space="0" w:color="auto"/>
      </w:divBdr>
      <w:divsChild>
        <w:div w:id="1570270118">
          <w:marLeft w:val="0"/>
          <w:marRight w:val="0"/>
          <w:marTop w:val="0"/>
          <w:marBottom w:val="0"/>
          <w:divBdr>
            <w:top w:val="none" w:sz="0" w:space="0" w:color="auto"/>
            <w:left w:val="none" w:sz="0" w:space="0" w:color="auto"/>
            <w:bottom w:val="none" w:sz="0" w:space="0" w:color="auto"/>
            <w:right w:val="none" w:sz="0" w:space="0" w:color="auto"/>
          </w:divBdr>
        </w:div>
        <w:div w:id="1782337488">
          <w:marLeft w:val="0"/>
          <w:marRight w:val="0"/>
          <w:marTop w:val="0"/>
          <w:marBottom w:val="0"/>
          <w:divBdr>
            <w:top w:val="none" w:sz="0" w:space="0" w:color="auto"/>
            <w:left w:val="none" w:sz="0" w:space="0" w:color="auto"/>
            <w:bottom w:val="none" w:sz="0" w:space="0" w:color="auto"/>
            <w:right w:val="none" w:sz="0" w:space="0" w:color="auto"/>
          </w:divBdr>
          <w:divsChild>
            <w:div w:id="166412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hyperlink" Target="http://science.jrank.org/pages/3669/Invasive-Species-Examples-invasions.html" TargetMode="External"/><Relationship Id="rId21" Type="http://schemas.openxmlformats.org/officeDocument/2006/relationships/header" Target="head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www.iacademy.org" TargetMode="Externa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hyperlink" Target="http://examples.yourdictionary.com/examples-of-keystone-species.html" TargetMode="External"/><Relationship Id="rId15" Type="http://schemas.openxmlformats.org/officeDocument/2006/relationships/image" Target="media/image5.emf"/><Relationship Id="rId16" Type="http://schemas.openxmlformats.org/officeDocument/2006/relationships/hyperlink" Target="http://animals.about.com/od/animalswildlife101/f/keystonespecies.htm" TargetMode="External"/><Relationship Id="rId17" Type="http://schemas.openxmlformats.org/officeDocument/2006/relationships/hyperlink" Target="http://education.nationalgeographic.com/education/encyclopedia/keystone-species/?ar_a=1" TargetMode="External"/><Relationship Id="rId18" Type="http://schemas.openxmlformats.org/officeDocument/2006/relationships/hyperlink" Target="http://www.nwf.org/Wildlife/Threats-to-Wildlife/Invasive-Species.aspx" TargetMode="External"/><Relationship Id="rId19" Type="http://schemas.openxmlformats.org/officeDocument/2006/relationships/hyperlink" Target="http://www.invasivespeciesinfo.gov/animals/main.s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iPD Investment Plan_Apr7">
  <a:themeElements>
    <a:clrScheme name="Custom 41">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9525">
          <a:solidFill>
            <a:schemeClr val="accent6"/>
          </a:solidFill>
        </a:ln>
      </a:spPr>
      <a:bodyPr rtlCol="0" anchor="ctr"/>
      <a:lstStyle>
        <a:defPPr algn="ctr">
          <a:defRPr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raClrScheme>
      <a:clrScheme name="Current">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73EBB-E647-554B-AC4E-47AC62E11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2545</Words>
  <Characters>14512</Characters>
  <Application>Microsoft Macintosh Word</Application>
  <DocSecurity>0</DocSecurity>
  <Lines>120</Lines>
  <Paragraphs>34</Paragraphs>
  <ScaleCrop>false</ScaleCrop>
  <Company>Stanford University</Company>
  <LinksUpToDate>false</LinksUpToDate>
  <CharactersWithSpaces>17023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Martin</dc:creator>
  <cp:keywords/>
  <dc:description/>
  <cp:lastModifiedBy>Kendall Pilgrim</cp:lastModifiedBy>
  <cp:revision>2</cp:revision>
  <cp:lastPrinted>2015-06-12T16:00:00Z</cp:lastPrinted>
  <dcterms:created xsi:type="dcterms:W3CDTF">2016-12-15T17:56:00Z</dcterms:created>
  <dcterms:modified xsi:type="dcterms:W3CDTF">2016-12-15T17:56:00Z</dcterms:modified>
</cp:coreProperties>
</file>